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DF98B" w14:textId="12F490F2" w:rsidR="00C63B69" w:rsidRDefault="00C63B69" w:rsidP="00C112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 w:bidi="ru-RU"/>
        </w:rPr>
      </w:pPr>
      <w:r>
        <w:pict w14:anchorId="5135AD4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7.2pt;height:710.4pt">
            <v:imagedata r:id="rId7" o:title=""/>
          </v:shape>
        </w:pict>
      </w:r>
    </w:p>
    <w:p w14:paraId="6DB6B55E" w14:textId="77777777" w:rsidR="00C63B69" w:rsidRDefault="00C63B69" w:rsidP="00C112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 w:bidi="ru-RU"/>
        </w:rPr>
      </w:pPr>
    </w:p>
    <w:p w14:paraId="53E75315" w14:textId="06B56FD8" w:rsidR="008D239E" w:rsidRDefault="008D239E" w:rsidP="008D23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23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Содержание</w:t>
      </w:r>
    </w:p>
    <w:p w14:paraId="79905728" w14:textId="77777777" w:rsidR="008D239E" w:rsidRPr="008D239E" w:rsidRDefault="008D239E" w:rsidP="008D23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4"/>
        <w:gridCol w:w="6896"/>
        <w:gridCol w:w="1505"/>
      </w:tblGrid>
      <w:tr w:rsidR="008D239E" w:rsidRPr="008D239E" w14:paraId="68CA822C" w14:textId="77777777" w:rsidTr="001F0228">
        <w:trPr>
          <w:trHeight w:val="339"/>
        </w:trPr>
        <w:tc>
          <w:tcPr>
            <w:tcW w:w="944" w:type="dxa"/>
            <w:shd w:val="clear" w:color="auto" w:fill="auto"/>
          </w:tcPr>
          <w:p w14:paraId="6C6B28DD" w14:textId="77777777" w:rsidR="008D239E" w:rsidRPr="008D239E" w:rsidRDefault="008D239E" w:rsidP="008D23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D23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8D239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896" w:type="dxa"/>
            <w:shd w:val="clear" w:color="auto" w:fill="auto"/>
          </w:tcPr>
          <w:p w14:paraId="4A3988B6" w14:textId="77777777" w:rsidR="008D239E" w:rsidRDefault="008D239E" w:rsidP="008D2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23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Пояснительная записка</w:t>
            </w:r>
          </w:p>
          <w:p w14:paraId="660B9720" w14:textId="3A6EDDA3" w:rsidR="008D239E" w:rsidRPr="008D239E" w:rsidRDefault="008D239E" w:rsidP="008D2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05" w:type="dxa"/>
            <w:shd w:val="clear" w:color="auto" w:fill="auto"/>
          </w:tcPr>
          <w:p w14:paraId="65B195BE" w14:textId="77777777" w:rsidR="008D239E" w:rsidRPr="008D239E" w:rsidRDefault="008D239E" w:rsidP="008D2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23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 3</w:t>
            </w:r>
          </w:p>
        </w:tc>
      </w:tr>
      <w:tr w:rsidR="008D239E" w:rsidRPr="008D239E" w14:paraId="365B809A" w14:textId="77777777" w:rsidTr="001F0228">
        <w:tc>
          <w:tcPr>
            <w:tcW w:w="944" w:type="dxa"/>
            <w:shd w:val="clear" w:color="auto" w:fill="auto"/>
          </w:tcPr>
          <w:p w14:paraId="3BF0BE42" w14:textId="77777777" w:rsidR="008D239E" w:rsidRPr="008D239E" w:rsidRDefault="008D239E" w:rsidP="008D2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23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896" w:type="dxa"/>
            <w:shd w:val="clear" w:color="auto" w:fill="auto"/>
          </w:tcPr>
          <w:p w14:paraId="50D3B58D" w14:textId="77777777" w:rsidR="008D239E" w:rsidRDefault="008D239E" w:rsidP="008D2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23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Учебно-тематический план и содержание программы</w:t>
            </w:r>
          </w:p>
          <w:p w14:paraId="1DBFAF83" w14:textId="6304F910" w:rsidR="008D239E" w:rsidRPr="008D239E" w:rsidRDefault="008D239E" w:rsidP="008D2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23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</w:t>
            </w:r>
          </w:p>
        </w:tc>
        <w:tc>
          <w:tcPr>
            <w:tcW w:w="1505" w:type="dxa"/>
            <w:shd w:val="clear" w:color="auto" w:fill="auto"/>
          </w:tcPr>
          <w:p w14:paraId="5DBCFDA5" w14:textId="4CF19A18" w:rsidR="008D239E" w:rsidRPr="008D239E" w:rsidRDefault="008D239E" w:rsidP="008D2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23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Стр.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8D239E" w:rsidRPr="008D239E" w14:paraId="42E6C5E5" w14:textId="77777777" w:rsidTr="001F0228">
        <w:tc>
          <w:tcPr>
            <w:tcW w:w="944" w:type="dxa"/>
            <w:shd w:val="clear" w:color="auto" w:fill="auto"/>
          </w:tcPr>
          <w:p w14:paraId="6400AE63" w14:textId="117451DB" w:rsidR="008D239E" w:rsidRPr="008D239E" w:rsidRDefault="008D239E" w:rsidP="008D2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8D23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896" w:type="dxa"/>
            <w:shd w:val="clear" w:color="auto" w:fill="auto"/>
          </w:tcPr>
          <w:p w14:paraId="092EFFA8" w14:textId="77777777" w:rsidR="008D239E" w:rsidRPr="008D239E" w:rsidRDefault="008D239E" w:rsidP="008D2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23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Организационно-педагогические условия реализации программы</w:t>
            </w:r>
          </w:p>
        </w:tc>
        <w:tc>
          <w:tcPr>
            <w:tcW w:w="1505" w:type="dxa"/>
            <w:shd w:val="clear" w:color="auto" w:fill="auto"/>
          </w:tcPr>
          <w:p w14:paraId="6B1294E3" w14:textId="3ED9CDD9" w:rsidR="008D239E" w:rsidRPr="008D239E" w:rsidRDefault="008D239E" w:rsidP="008D2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Стр.7</w:t>
            </w:r>
          </w:p>
        </w:tc>
      </w:tr>
      <w:tr w:rsidR="008D239E" w:rsidRPr="008D239E" w14:paraId="1DB46F0F" w14:textId="77777777" w:rsidTr="008D239E">
        <w:trPr>
          <w:trHeight w:val="148"/>
        </w:trPr>
        <w:tc>
          <w:tcPr>
            <w:tcW w:w="944" w:type="dxa"/>
            <w:tcBorders>
              <w:bottom w:val="single" w:sz="4" w:space="0" w:color="auto"/>
            </w:tcBorders>
            <w:shd w:val="clear" w:color="auto" w:fill="auto"/>
          </w:tcPr>
          <w:p w14:paraId="2A42BEBB" w14:textId="15349398" w:rsidR="008D239E" w:rsidRPr="008D239E" w:rsidRDefault="008D239E" w:rsidP="008D2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8D23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896" w:type="dxa"/>
            <w:tcBorders>
              <w:bottom w:val="single" w:sz="4" w:space="0" w:color="auto"/>
            </w:tcBorders>
            <w:shd w:val="clear" w:color="auto" w:fill="auto"/>
          </w:tcPr>
          <w:p w14:paraId="6CB3444D" w14:textId="77777777" w:rsidR="008D239E" w:rsidRDefault="008D239E" w:rsidP="008D2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23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Список рекомендуемой литературы</w:t>
            </w:r>
          </w:p>
          <w:p w14:paraId="5D9BCBEC" w14:textId="056772FF" w:rsidR="008D239E" w:rsidRPr="008D239E" w:rsidRDefault="008D239E" w:rsidP="008D2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05" w:type="dxa"/>
            <w:tcBorders>
              <w:bottom w:val="single" w:sz="4" w:space="0" w:color="auto"/>
            </w:tcBorders>
            <w:shd w:val="clear" w:color="auto" w:fill="auto"/>
          </w:tcPr>
          <w:p w14:paraId="3CEAFB38" w14:textId="2389B1FB" w:rsidR="008D239E" w:rsidRPr="008D239E" w:rsidRDefault="008D239E" w:rsidP="008D23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 9</w:t>
            </w:r>
          </w:p>
        </w:tc>
      </w:tr>
      <w:tr w:rsidR="008D239E" w:rsidRPr="008D239E" w14:paraId="43A4634C" w14:textId="77777777" w:rsidTr="008D239E">
        <w:trPr>
          <w:trHeight w:val="148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55284" w14:textId="37ED9C24" w:rsidR="008D239E" w:rsidRPr="008D239E" w:rsidRDefault="008D239E" w:rsidP="008D2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8D23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BFC43" w14:textId="77777777" w:rsidR="008D239E" w:rsidRDefault="008D239E" w:rsidP="008D2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23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№ 1</w:t>
            </w:r>
          </w:p>
          <w:p w14:paraId="030B510C" w14:textId="6E4A5A6D" w:rsidR="008D239E" w:rsidRPr="008D239E" w:rsidRDefault="008D239E" w:rsidP="008D2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0EA96" w14:textId="5096F07D" w:rsidR="008D239E" w:rsidRPr="008D239E" w:rsidRDefault="008D239E" w:rsidP="008D2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 10</w:t>
            </w:r>
          </w:p>
        </w:tc>
      </w:tr>
    </w:tbl>
    <w:p w14:paraId="7F332A67" w14:textId="4300443D" w:rsidR="005D328C" w:rsidRPr="00C325BC" w:rsidRDefault="005D328C" w:rsidP="00763255">
      <w:pPr>
        <w:pStyle w:val="a3"/>
        <w:pageBreakBefore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25BC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Пояснительная записка</w:t>
      </w:r>
    </w:p>
    <w:p w14:paraId="68EEB152" w14:textId="77777777" w:rsidR="005D328C" w:rsidRDefault="005D328C" w:rsidP="00E10FD5">
      <w:pPr>
        <w:suppressAutoHyphens/>
        <w:spacing w:after="0" w:line="240" w:lineRule="auto"/>
        <w:ind w:firstLine="539"/>
        <w:jc w:val="center"/>
        <w:rPr>
          <w:rFonts w:ascii="Times New Roman" w:hAnsi="Times New Roman" w:cs="Times New Roman"/>
          <w:b/>
          <w:bCs/>
          <w:sz w:val="24"/>
          <w:szCs w:val="24"/>
          <w:lang w:eastAsia="zh-CN"/>
        </w:rPr>
      </w:pPr>
    </w:p>
    <w:p w14:paraId="28157307" w14:textId="77777777" w:rsidR="005D328C" w:rsidRDefault="005D328C" w:rsidP="001A4BA5">
      <w:pPr>
        <w:suppressAutoHyphens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ab/>
      </w:r>
      <w:r w:rsidRPr="001A4BA5">
        <w:rPr>
          <w:rFonts w:ascii="Times New Roman" w:hAnsi="Times New Roman" w:cs="Times New Roman"/>
          <w:sz w:val="28"/>
          <w:szCs w:val="28"/>
          <w:lang w:eastAsia="zh-CN"/>
        </w:rPr>
        <w:t xml:space="preserve">Дополнительная общеобразовательная </w:t>
      </w:r>
      <w:r w:rsidR="00F32DAF" w:rsidRPr="001A4BA5">
        <w:rPr>
          <w:rFonts w:ascii="Times New Roman" w:hAnsi="Times New Roman" w:cs="Times New Roman"/>
          <w:sz w:val="28"/>
          <w:szCs w:val="28"/>
          <w:lang w:eastAsia="zh-CN"/>
        </w:rPr>
        <w:t>общеразвивающая программа</w:t>
      </w:r>
      <w:r w:rsidRPr="001A4BA5">
        <w:rPr>
          <w:rFonts w:ascii="Times New Roman" w:hAnsi="Times New Roman" w:cs="Times New Roman"/>
          <w:sz w:val="28"/>
          <w:szCs w:val="28"/>
          <w:lang w:eastAsia="zh-CN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eastAsia="zh-CN"/>
        </w:rPr>
        <w:t>Танцевальная мозаика</w:t>
      </w:r>
      <w:r w:rsidRPr="001A4BA5">
        <w:rPr>
          <w:rFonts w:ascii="Times New Roman" w:hAnsi="Times New Roman" w:cs="Times New Roman"/>
          <w:sz w:val="28"/>
          <w:szCs w:val="28"/>
          <w:lang w:eastAsia="zh-CN"/>
        </w:rPr>
        <w:t xml:space="preserve">» </w:t>
      </w:r>
      <w:r w:rsidR="00F32DAF" w:rsidRPr="001A4BA5">
        <w:rPr>
          <w:rFonts w:ascii="Times New Roman" w:hAnsi="Times New Roman" w:cs="Times New Roman"/>
          <w:sz w:val="28"/>
          <w:szCs w:val="28"/>
          <w:lang w:eastAsia="zh-CN"/>
        </w:rPr>
        <w:t>имеет художественную</w:t>
      </w:r>
      <w:r w:rsidRPr="001A4BA5">
        <w:rPr>
          <w:rFonts w:ascii="Times New Roman" w:hAnsi="Times New Roman" w:cs="Times New Roman"/>
          <w:sz w:val="28"/>
          <w:szCs w:val="28"/>
          <w:lang w:eastAsia="zh-CN"/>
        </w:rPr>
        <w:t xml:space="preserve"> направленность и приобщает детей к основам хореографического искусства.</w:t>
      </w:r>
    </w:p>
    <w:p w14:paraId="5E869608" w14:textId="184778BF" w:rsidR="00F50E2D" w:rsidRPr="00F50E2D" w:rsidRDefault="005D328C" w:rsidP="00F50E2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1A4BA5">
        <w:rPr>
          <w:rFonts w:ascii="Times New Roman" w:hAnsi="Times New Roman" w:cs="Times New Roman"/>
          <w:sz w:val="28"/>
          <w:szCs w:val="28"/>
          <w:lang w:eastAsia="ru-RU"/>
        </w:rPr>
        <w:t xml:space="preserve">Программа </w:t>
      </w:r>
      <w:r w:rsidR="00763255" w:rsidRPr="00763255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разработана </w:t>
      </w:r>
      <w:r w:rsidR="00763255" w:rsidRPr="00763255">
        <w:rPr>
          <w:rFonts w:ascii="Times New Roman" w:hAnsi="Times New Roman" w:cs="Times New Roman"/>
          <w:bCs/>
          <w:sz w:val="28"/>
          <w:szCs w:val="28"/>
          <w:lang w:eastAsia="ru-RU" w:bidi="ru-RU"/>
        </w:rPr>
        <w:t xml:space="preserve">в соответствии </w:t>
      </w:r>
      <w:r w:rsidR="0066009D" w:rsidRPr="00763255">
        <w:rPr>
          <w:rFonts w:ascii="Times New Roman" w:hAnsi="Times New Roman" w:cs="Times New Roman"/>
          <w:bCs/>
          <w:sz w:val="28"/>
          <w:szCs w:val="28"/>
          <w:lang w:eastAsia="ru-RU" w:bidi="ru-RU"/>
        </w:rPr>
        <w:t xml:space="preserve">с </w:t>
      </w:r>
      <w:r w:rsidR="0066009D" w:rsidRPr="00F50E2D">
        <w:rPr>
          <w:rFonts w:ascii="Times New Roman" w:hAnsi="Times New Roman" w:cs="Times New Roman"/>
          <w:bCs/>
          <w:sz w:val="28"/>
          <w:szCs w:val="28"/>
          <w:lang w:eastAsia="ru-RU" w:bidi="ru-RU"/>
        </w:rPr>
        <w:t>основными</w:t>
      </w:r>
      <w:r w:rsidR="00F50E2D" w:rsidRPr="00F50E2D">
        <w:rPr>
          <w:rFonts w:ascii="Times New Roman" w:hAnsi="Times New Roman" w:cs="Times New Roman"/>
          <w:bCs/>
          <w:sz w:val="28"/>
          <w:szCs w:val="28"/>
          <w:lang w:eastAsia="ru-RU" w:bidi="ru-RU"/>
        </w:rPr>
        <w:t xml:space="preserve"> нормативными документами: </w:t>
      </w:r>
    </w:p>
    <w:p w14:paraId="0C84D973" w14:textId="77777777" w:rsidR="00F13101" w:rsidRPr="00F13101" w:rsidRDefault="00F13101" w:rsidP="00F13101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10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 РФ от 29.12.2012 № 273-ФЗ «Об образовании в Российской Федерации» (с изменениями и дополнениями, вступившими в силу с 29.12.2022 г.)</w:t>
      </w:r>
    </w:p>
    <w:p w14:paraId="5F96D3E9" w14:textId="77777777" w:rsidR="00F13101" w:rsidRPr="00F13101" w:rsidRDefault="00F13101" w:rsidP="00F13101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10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 РФ от 31.07.2020 №304-ФЗ «О внесении изменений в Федеральный закон «Об образовании в Российской Федерации» по вопросам воспитания обучающихся»</w:t>
      </w:r>
    </w:p>
    <w:p w14:paraId="384C8842" w14:textId="77777777" w:rsidR="00F13101" w:rsidRPr="00F13101" w:rsidRDefault="00F13101" w:rsidP="00F13101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Концепция развития дополнительного образования детей до 2030 года, утвержденная Распоряжением Правительства РФ от 31.03.2022 №678-р </w:t>
      </w:r>
    </w:p>
    <w:p w14:paraId="6B14140E" w14:textId="77777777" w:rsidR="00F13101" w:rsidRPr="00F13101" w:rsidRDefault="00F13101" w:rsidP="00F13101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101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проект «Успех каждого ребенка» национального проекта «Образование», утвержденный Протоколом заседания президиума Совета при Президенте РФ по стратегическому развитию и национальным проектам от 03.09.2018 №10</w:t>
      </w:r>
    </w:p>
    <w:p w14:paraId="7C52533F" w14:textId="77777777" w:rsidR="00F13101" w:rsidRPr="00F13101" w:rsidRDefault="00F13101" w:rsidP="00F13101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 Министерства просвещения Российской Федерации от 03.09.2019 №467 «Об утверждении Целевой модели развития региональных систем дополнительного образования детей» </w:t>
      </w:r>
    </w:p>
    <w:p w14:paraId="7D5082F5" w14:textId="77777777" w:rsidR="00F13101" w:rsidRPr="00F13101" w:rsidRDefault="00F13101" w:rsidP="00F13101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 РФ от 13.07.2020 г. №189-ФЗ «О государственном (муниципальном) социальном заказе на оказание государственных (муниципальных) услуг в социальной сфере (с изменениями и дополнениями, вступившими в силу с 28.12.2022 г.) </w:t>
      </w:r>
    </w:p>
    <w:p w14:paraId="14BCE093" w14:textId="77777777" w:rsidR="00F13101" w:rsidRPr="00F13101" w:rsidRDefault="00F13101" w:rsidP="00F13101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10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 Министерства просвещения  РФ от 27.07.2022 г. № 629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14:paraId="2D002CB6" w14:textId="77777777" w:rsidR="00F13101" w:rsidRPr="00F13101" w:rsidRDefault="00F13101" w:rsidP="00F13101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10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31.01.2022 г. №ДГ-245/06 «О направлении методических рекомендаций»)</w:t>
      </w:r>
    </w:p>
    <w:p w14:paraId="7AC01CA1" w14:textId="77777777" w:rsidR="00F13101" w:rsidRPr="00F13101" w:rsidRDefault="00F13101" w:rsidP="00F13101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Санитарно-эпидемиологическими требованиями к устройству, содержанию и организации режима работы образовательных организаций дополнительного образования детей (Постановление Главного государственного санитарного врача Российской Федерации от 28 сентября 2020 г. N 28 г. Москва «Об утверждении санитарных правил СП 2.4.3648-20») </w:t>
      </w:r>
    </w:p>
    <w:p w14:paraId="329057B4" w14:textId="7545360B" w:rsidR="00F50E2D" w:rsidRPr="00F13101" w:rsidRDefault="00F13101" w:rsidP="00F50E2D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10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 образовательной организации</w:t>
      </w:r>
    </w:p>
    <w:p w14:paraId="28D33D3C" w14:textId="66817007" w:rsidR="005D328C" w:rsidRPr="001A4BA5" w:rsidRDefault="005D328C" w:rsidP="00F50E2D">
      <w:pPr>
        <w:spacing w:after="0" w:line="240" w:lineRule="auto"/>
        <w:ind w:firstLine="539"/>
        <w:jc w:val="both"/>
        <w:rPr>
          <w:rFonts w:ascii="Times New Roman" w:hAnsi="Times New Roman" w:cs="Times New Roman"/>
          <w:b/>
          <w:bCs/>
          <w:sz w:val="28"/>
          <w:szCs w:val="28"/>
          <w:lang w:eastAsia="zh-CN"/>
        </w:rPr>
      </w:pPr>
      <w:r w:rsidRPr="001A4BA5">
        <w:rPr>
          <w:rStyle w:val="c1"/>
          <w:rFonts w:ascii="Times New Roman" w:hAnsi="Times New Roman" w:cs="Times New Roman"/>
          <w:i/>
          <w:iCs/>
          <w:sz w:val="28"/>
          <w:szCs w:val="28"/>
        </w:rPr>
        <w:t>Актуальность и педагогическая целесообразность.</w:t>
      </w:r>
      <w:r w:rsidRPr="001A4BA5">
        <w:rPr>
          <w:rStyle w:val="c1"/>
          <w:rFonts w:ascii="Times New Roman" w:hAnsi="Times New Roman" w:cs="Times New Roman"/>
          <w:sz w:val="28"/>
          <w:szCs w:val="28"/>
        </w:rPr>
        <w:t xml:space="preserve">  Ритмика относится к активным развивающим формам обучения. В педагогическом плане они весьма эффективны, поскольку способствуют психической и соматической релаксации детей дошкольного возраста, актуализации их жизненной </w:t>
      </w:r>
      <w:r w:rsidRPr="001A4BA5">
        <w:rPr>
          <w:rStyle w:val="c1"/>
          <w:rFonts w:ascii="Times New Roman" w:hAnsi="Times New Roman" w:cs="Times New Roman"/>
          <w:sz w:val="28"/>
          <w:szCs w:val="28"/>
        </w:rPr>
        <w:lastRenderedPageBreak/>
        <w:t xml:space="preserve">энергии и присущей ребенку потребности в творчестве. Музыкально-ритмические занятия помогают творчески </w:t>
      </w:r>
      <w:r w:rsidR="00510B9E" w:rsidRPr="001A4BA5">
        <w:rPr>
          <w:rStyle w:val="c1"/>
          <w:rFonts w:ascii="Times New Roman" w:hAnsi="Times New Roman" w:cs="Times New Roman"/>
          <w:sz w:val="28"/>
          <w:szCs w:val="28"/>
        </w:rPr>
        <w:t>реализовать потребность</w:t>
      </w:r>
      <w:r w:rsidRPr="001A4BA5">
        <w:rPr>
          <w:rStyle w:val="c1"/>
          <w:rFonts w:ascii="Times New Roman" w:hAnsi="Times New Roman" w:cs="Times New Roman"/>
          <w:sz w:val="28"/>
          <w:szCs w:val="28"/>
        </w:rPr>
        <w:t xml:space="preserve"> в двигательной активности у детей дошкольного возраста, позволяют развивать не только чувство ритма, укреплять скелет, мускулатуру, но и стимулируют память, внимание, мышление и воображение ребёнка.</w:t>
      </w:r>
    </w:p>
    <w:p w14:paraId="4AE0F4F2" w14:textId="77777777" w:rsidR="005D328C" w:rsidRPr="001A4BA5" w:rsidRDefault="005D328C" w:rsidP="001A4BA5">
      <w:pPr>
        <w:suppressAutoHyphens/>
        <w:spacing w:after="0" w:line="240" w:lineRule="auto"/>
        <w:ind w:firstLine="539"/>
        <w:jc w:val="both"/>
        <w:rPr>
          <w:rFonts w:ascii="Times New Roman" w:hAnsi="Times New Roman" w:cs="Times New Roman"/>
          <w:i/>
          <w:iCs/>
          <w:sz w:val="28"/>
          <w:szCs w:val="28"/>
          <w:lang w:eastAsia="zh-CN"/>
        </w:rPr>
      </w:pPr>
      <w:r w:rsidRPr="001A4BA5">
        <w:rPr>
          <w:rFonts w:ascii="Times New Roman" w:hAnsi="Times New Roman" w:cs="Times New Roman"/>
          <w:i/>
          <w:iCs/>
          <w:sz w:val="28"/>
          <w:szCs w:val="28"/>
          <w:lang w:eastAsia="zh-CN"/>
        </w:rPr>
        <w:t>Новизна программы:</w:t>
      </w:r>
    </w:p>
    <w:p w14:paraId="3321D310" w14:textId="77777777" w:rsidR="005D328C" w:rsidRPr="001A4BA5" w:rsidRDefault="005D328C" w:rsidP="001A4BA5">
      <w:pPr>
        <w:suppressAutoHyphens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1A4BA5">
        <w:rPr>
          <w:rFonts w:ascii="Times New Roman" w:hAnsi="Times New Roman" w:cs="Times New Roman"/>
          <w:sz w:val="28"/>
          <w:szCs w:val="28"/>
          <w:lang w:eastAsia="zh-CN"/>
        </w:rPr>
        <w:t xml:space="preserve">Новизна дополнительной общеобразовательной общеразвивающей </w:t>
      </w:r>
      <w:r w:rsidR="00510B9E" w:rsidRPr="00510B9E">
        <w:rPr>
          <w:rFonts w:ascii="Times New Roman" w:hAnsi="Times New Roman" w:cs="Times New Roman"/>
          <w:sz w:val="28"/>
          <w:szCs w:val="28"/>
          <w:lang w:eastAsia="zh-CN"/>
        </w:rPr>
        <w:t>программы «Танцевальная мозаика</w:t>
      </w:r>
      <w:r w:rsidRPr="00510B9E">
        <w:rPr>
          <w:rFonts w:ascii="Times New Roman" w:hAnsi="Times New Roman" w:cs="Times New Roman"/>
          <w:sz w:val="28"/>
          <w:szCs w:val="28"/>
          <w:lang w:eastAsia="zh-CN"/>
        </w:rPr>
        <w:t>»</w:t>
      </w:r>
      <w:r w:rsidRPr="001A4BA5">
        <w:rPr>
          <w:rFonts w:ascii="Times New Roman" w:hAnsi="Times New Roman" w:cs="Times New Roman"/>
          <w:sz w:val="28"/>
          <w:szCs w:val="28"/>
          <w:lang w:eastAsia="zh-CN"/>
        </w:rPr>
        <w:t xml:space="preserve"> заключается в том, что ребенку дошкольного возраста сложно выразить свои впечатления и ощущения через движение. Он еще недостаточно владеет своим телом, движения </w:t>
      </w:r>
      <w:r w:rsidR="00510B9E" w:rsidRPr="001A4BA5">
        <w:rPr>
          <w:rFonts w:ascii="Times New Roman" w:hAnsi="Times New Roman" w:cs="Times New Roman"/>
          <w:sz w:val="28"/>
          <w:szCs w:val="28"/>
          <w:lang w:eastAsia="zh-CN"/>
        </w:rPr>
        <w:t>неско</w:t>
      </w:r>
      <w:r w:rsidR="00510B9E">
        <w:rPr>
          <w:rFonts w:ascii="Times New Roman" w:hAnsi="Times New Roman" w:cs="Times New Roman"/>
          <w:sz w:val="28"/>
          <w:szCs w:val="28"/>
          <w:lang w:eastAsia="zh-CN"/>
        </w:rPr>
        <w:t>ординированны</w:t>
      </w:r>
      <w:r w:rsidRPr="001A4BA5">
        <w:rPr>
          <w:rFonts w:ascii="Times New Roman" w:hAnsi="Times New Roman" w:cs="Times New Roman"/>
          <w:sz w:val="28"/>
          <w:szCs w:val="28"/>
          <w:lang w:eastAsia="zh-CN"/>
        </w:rPr>
        <w:t>. Программа позволяет ребенку приобщиться к хореографическому искусству через игровые технологии и дает толчок ребенку к творческому самовыражению.</w:t>
      </w:r>
    </w:p>
    <w:p w14:paraId="33AADCE9" w14:textId="77777777" w:rsidR="005D328C" w:rsidRDefault="005D328C" w:rsidP="001A4BA5">
      <w:pPr>
        <w:suppressAutoHyphens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1A4BA5">
        <w:rPr>
          <w:rFonts w:ascii="Times New Roman" w:hAnsi="Times New Roman" w:cs="Times New Roman"/>
          <w:i/>
          <w:iCs/>
          <w:sz w:val="28"/>
          <w:szCs w:val="28"/>
          <w:lang w:eastAsia="zh-CN"/>
        </w:rPr>
        <w:t>Отличительная особенность программы</w:t>
      </w:r>
      <w:r>
        <w:rPr>
          <w:rFonts w:ascii="Times New Roman" w:hAnsi="Times New Roman" w:cs="Times New Roman"/>
          <w:i/>
          <w:iCs/>
          <w:sz w:val="28"/>
          <w:szCs w:val="28"/>
          <w:lang w:eastAsia="zh-CN"/>
        </w:rPr>
        <w:t xml:space="preserve">. </w:t>
      </w:r>
      <w:r w:rsidRPr="001A4BA5">
        <w:rPr>
          <w:rFonts w:ascii="Times New Roman" w:hAnsi="Times New Roman" w:cs="Times New Roman"/>
          <w:sz w:val="28"/>
          <w:szCs w:val="28"/>
          <w:lang w:eastAsia="zh-CN"/>
        </w:rPr>
        <w:t>        </w:t>
      </w:r>
      <w:r w:rsidR="00510B9E" w:rsidRPr="001A4BA5">
        <w:rPr>
          <w:rFonts w:ascii="Times New Roman" w:hAnsi="Times New Roman" w:cs="Times New Roman"/>
          <w:sz w:val="28"/>
          <w:szCs w:val="28"/>
          <w:lang w:eastAsia="zh-CN"/>
        </w:rPr>
        <w:t>Игровые технологии</w:t>
      </w:r>
      <w:r w:rsidRPr="001A4BA5">
        <w:rPr>
          <w:rFonts w:ascii="Times New Roman" w:hAnsi="Times New Roman" w:cs="Times New Roman"/>
          <w:sz w:val="28"/>
          <w:szCs w:val="28"/>
          <w:lang w:eastAsia="zh-CN"/>
        </w:rPr>
        <w:t xml:space="preserve">, используемые </w:t>
      </w:r>
      <w:r w:rsidR="00510B9E" w:rsidRPr="001A4BA5">
        <w:rPr>
          <w:rFonts w:ascii="Times New Roman" w:hAnsi="Times New Roman" w:cs="Times New Roman"/>
          <w:sz w:val="28"/>
          <w:szCs w:val="28"/>
          <w:lang w:eastAsia="zh-CN"/>
        </w:rPr>
        <w:t>в программе,</w:t>
      </w:r>
      <w:r w:rsidRPr="001A4BA5">
        <w:rPr>
          <w:rFonts w:ascii="Times New Roman" w:hAnsi="Times New Roman" w:cs="Times New Roman"/>
          <w:sz w:val="28"/>
          <w:szCs w:val="28"/>
          <w:lang w:eastAsia="zh-CN"/>
        </w:rPr>
        <w:t xml:space="preserve"> являются универсальными и привлекательными для детей, так как они открывают большие возможности выражения собственных фантазий, желаний и самовыражению в целом. В соответствии с инновационной моделью образования данная </w:t>
      </w:r>
      <w:r w:rsidR="00510B9E" w:rsidRPr="001A4BA5">
        <w:rPr>
          <w:rFonts w:ascii="Times New Roman" w:hAnsi="Times New Roman" w:cs="Times New Roman"/>
          <w:sz w:val="28"/>
          <w:szCs w:val="28"/>
          <w:lang w:eastAsia="zh-CN"/>
        </w:rPr>
        <w:t>программа учитывает</w:t>
      </w:r>
      <w:r w:rsidRPr="001A4BA5">
        <w:rPr>
          <w:rFonts w:ascii="Times New Roman" w:hAnsi="Times New Roman" w:cs="Times New Roman"/>
          <w:sz w:val="28"/>
          <w:szCs w:val="28"/>
          <w:lang w:eastAsia="zh-CN"/>
        </w:rPr>
        <w:t xml:space="preserve"> интересы, склонности детей, их индивидуальные способности при создании оптимальных условий для самовыражения в </w:t>
      </w:r>
      <w:r w:rsidR="00F32DAF" w:rsidRPr="001A4BA5">
        <w:rPr>
          <w:rFonts w:ascii="Times New Roman" w:hAnsi="Times New Roman" w:cs="Times New Roman"/>
          <w:sz w:val="28"/>
          <w:szCs w:val="28"/>
          <w:lang w:eastAsia="zh-CN"/>
        </w:rPr>
        <w:t>хореографической деятельности</w:t>
      </w:r>
      <w:r w:rsidRPr="001A4BA5">
        <w:rPr>
          <w:rFonts w:ascii="Times New Roman" w:hAnsi="Times New Roman" w:cs="Times New Roman"/>
          <w:sz w:val="28"/>
          <w:szCs w:val="28"/>
          <w:lang w:eastAsia="zh-CN"/>
        </w:rPr>
        <w:t>.</w:t>
      </w:r>
    </w:p>
    <w:p w14:paraId="3CE9B727" w14:textId="77777777" w:rsidR="005D328C" w:rsidRPr="001A4BA5" w:rsidRDefault="00510B9E" w:rsidP="001A4BA5">
      <w:pPr>
        <w:suppressAutoHyphens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Программа строится</w:t>
      </w:r>
      <w:r w:rsidR="005D328C" w:rsidRPr="001A4BA5">
        <w:rPr>
          <w:rFonts w:ascii="Times New Roman" w:hAnsi="Times New Roman" w:cs="Times New Roman"/>
          <w:sz w:val="28"/>
          <w:szCs w:val="28"/>
          <w:lang w:eastAsia="zh-CN"/>
        </w:rPr>
        <w:t xml:space="preserve"> по принципу усложнения, что позволяет ребенку плавно перейти от восприятия к сопереживанию, от сопереживания к воображению, от воображения к творчеству</w:t>
      </w:r>
    </w:p>
    <w:p w14:paraId="6D242B35" w14:textId="2C7394BC" w:rsidR="005D328C" w:rsidRPr="001A4BA5" w:rsidRDefault="005D328C" w:rsidP="001A4BA5">
      <w:pPr>
        <w:suppressAutoHyphens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1A4BA5">
        <w:rPr>
          <w:rFonts w:ascii="Times New Roman" w:hAnsi="Times New Roman" w:cs="Times New Roman"/>
          <w:b/>
          <w:bCs/>
          <w:i/>
          <w:iCs/>
          <w:sz w:val="28"/>
          <w:szCs w:val="28"/>
          <w:lang w:eastAsia="zh-CN"/>
        </w:rPr>
        <w:t>Цель программы</w:t>
      </w:r>
      <w:r w:rsidRPr="001A4BA5">
        <w:rPr>
          <w:rFonts w:ascii="Times New Roman" w:hAnsi="Times New Roman" w:cs="Times New Roman"/>
          <w:sz w:val="28"/>
          <w:szCs w:val="28"/>
          <w:lang w:eastAsia="zh-CN"/>
        </w:rPr>
        <w:t xml:space="preserve">: содействие развитию творческого потенциала и укрепление здоровья </w:t>
      </w:r>
      <w:r w:rsidR="00F50E2D">
        <w:rPr>
          <w:rFonts w:ascii="Times New Roman" w:hAnsi="Times New Roman" w:cs="Times New Roman"/>
          <w:sz w:val="28"/>
          <w:szCs w:val="28"/>
          <w:lang w:eastAsia="zh-CN"/>
        </w:rPr>
        <w:t xml:space="preserve">детей </w:t>
      </w:r>
      <w:r w:rsidRPr="001A4BA5">
        <w:rPr>
          <w:rFonts w:ascii="Times New Roman" w:hAnsi="Times New Roman" w:cs="Times New Roman"/>
          <w:sz w:val="28"/>
          <w:szCs w:val="28"/>
          <w:lang w:eastAsia="zh-CN"/>
        </w:rPr>
        <w:t xml:space="preserve">средствами музыкально-ритмических движений. </w:t>
      </w:r>
    </w:p>
    <w:p w14:paraId="1F9A7A81" w14:textId="77777777" w:rsidR="005D328C" w:rsidRPr="001A4BA5" w:rsidRDefault="005D328C" w:rsidP="001A4BA5">
      <w:pPr>
        <w:suppressAutoHyphens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1A4BA5">
        <w:rPr>
          <w:rFonts w:ascii="Times New Roman" w:hAnsi="Times New Roman" w:cs="Times New Roman"/>
          <w:sz w:val="28"/>
          <w:szCs w:val="28"/>
          <w:lang w:eastAsia="zh-CN"/>
        </w:rPr>
        <w:t>Задачи:</w:t>
      </w:r>
    </w:p>
    <w:p w14:paraId="045A7039" w14:textId="77777777" w:rsidR="005D328C" w:rsidRPr="001A4BA5" w:rsidRDefault="005D328C" w:rsidP="001A4BA5">
      <w:pPr>
        <w:suppressAutoHyphens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1A4BA5">
        <w:rPr>
          <w:rFonts w:ascii="Times New Roman" w:hAnsi="Times New Roman" w:cs="Times New Roman"/>
          <w:sz w:val="28"/>
          <w:szCs w:val="28"/>
          <w:lang w:eastAsia="zh-CN"/>
        </w:rPr>
        <w:t>1.Образовательные:</w:t>
      </w:r>
    </w:p>
    <w:p w14:paraId="1C8FE784" w14:textId="77777777" w:rsidR="005D328C" w:rsidRPr="001A4BA5" w:rsidRDefault="005D328C" w:rsidP="001A4BA5">
      <w:pPr>
        <w:suppressAutoHyphens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1A4BA5">
        <w:rPr>
          <w:rFonts w:ascii="Times New Roman" w:hAnsi="Times New Roman" w:cs="Times New Roman"/>
          <w:sz w:val="28"/>
          <w:szCs w:val="28"/>
          <w:lang w:eastAsia="zh-CN"/>
        </w:rPr>
        <w:t>- содействовать развитию чувства ритма, музыкального слуха, памяти, внимания, умения согласовывать движения с музыкой;</w:t>
      </w:r>
    </w:p>
    <w:p w14:paraId="57B17E41" w14:textId="77777777" w:rsidR="005D328C" w:rsidRPr="001A4BA5" w:rsidRDefault="005D328C" w:rsidP="001A4BA5">
      <w:pPr>
        <w:suppressAutoHyphens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1A4BA5">
        <w:rPr>
          <w:rFonts w:ascii="Times New Roman" w:hAnsi="Times New Roman" w:cs="Times New Roman"/>
          <w:sz w:val="28"/>
          <w:szCs w:val="28"/>
          <w:lang w:eastAsia="zh-CN"/>
        </w:rPr>
        <w:t>- пробудить творческую активность детей, стимулировать воображение, желание включаться в творческую деятельность;</w:t>
      </w:r>
    </w:p>
    <w:p w14:paraId="4F457282" w14:textId="77777777" w:rsidR="005D328C" w:rsidRPr="001A4BA5" w:rsidRDefault="005D328C" w:rsidP="001A4BA5">
      <w:pPr>
        <w:suppressAutoHyphens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1A4BA5">
        <w:rPr>
          <w:rFonts w:ascii="Times New Roman" w:hAnsi="Times New Roman" w:cs="Times New Roman"/>
          <w:sz w:val="28"/>
          <w:szCs w:val="28"/>
          <w:lang w:eastAsia="zh-CN"/>
        </w:rPr>
        <w:t>- обогащать словарь детей танцевальной терминологией.</w:t>
      </w:r>
    </w:p>
    <w:p w14:paraId="3646B879" w14:textId="77777777" w:rsidR="005D328C" w:rsidRPr="001A4BA5" w:rsidRDefault="005D328C" w:rsidP="001A4BA5">
      <w:pPr>
        <w:suppressAutoHyphens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1A4BA5">
        <w:rPr>
          <w:rFonts w:ascii="Times New Roman" w:hAnsi="Times New Roman" w:cs="Times New Roman"/>
          <w:sz w:val="28"/>
          <w:szCs w:val="28"/>
          <w:lang w:eastAsia="zh-CN"/>
        </w:rPr>
        <w:t>2.Воспитательные:</w:t>
      </w:r>
    </w:p>
    <w:p w14:paraId="521FCC3A" w14:textId="77777777" w:rsidR="005D328C" w:rsidRPr="001A4BA5" w:rsidRDefault="005D328C" w:rsidP="001A4BA5">
      <w:pPr>
        <w:suppressAutoHyphens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1A4BA5">
        <w:rPr>
          <w:rFonts w:ascii="Times New Roman" w:hAnsi="Times New Roman" w:cs="Times New Roman"/>
          <w:sz w:val="28"/>
          <w:szCs w:val="28"/>
          <w:lang w:eastAsia="zh-CN"/>
        </w:rPr>
        <w:t>- избавлять от стеснительности, зажатости, комплексов;</w:t>
      </w:r>
    </w:p>
    <w:p w14:paraId="28EAB7D8" w14:textId="77777777" w:rsidR="005D328C" w:rsidRPr="001A4BA5" w:rsidRDefault="005D328C" w:rsidP="001A4BA5">
      <w:pPr>
        <w:suppressAutoHyphens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1A4BA5">
        <w:rPr>
          <w:rFonts w:ascii="Times New Roman" w:hAnsi="Times New Roman" w:cs="Times New Roman"/>
          <w:sz w:val="28"/>
          <w:szCs w:val="28"/>
          <w:lang w:eastAsia="zh-CN"/>
        </w:rPr>
        <w:t>- прививать интерес к танцевальной культуре и истории танца.</w:t>
      </w:r>
    </w:p>
    <w:p w14:paraId="4F9BAD17" w14:textId="77777777" w:rsidR="005D328C" w:rsidRPr="001A4BA5" w:rsidRDefault="005D328C" w:rsidP="001A4BA5">
      <w:pPr>
        <w:suppressAutoHyphens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1A4BA5">
        <w:rPr>
          <w:rFonts w:ascii="Times New Roman" w:hAnsi="Times New Roman" w:cs="Times New Roman"/>
          <w:sz w:val="28"/>
          <w:szCs w:val="28"/>
          <w:lang w:eastAsia="zh-CN"/>
        </w:rPr>
        <w:t>3.Развивающие:</w:t>
      </w:r>
    </w:p>
    <w:p w14:paraId="224C1A1B" w14:textId="77777777" w:rsidR="005D328C" w:rsidRPr="001A4BA5" w:rsidRDefault="005D328C" w:rsidP="001A4BA5">
      <w:pPr>
        <w:suppressAutoHyphens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1A4BA5">
        <w:rPr>
          <w:rFonts w:ascii="Times New Roman" w:hAnsi="Times New Roman" w:cs="Times New Roman"/>
          <w:sz w:val="28"/>
          <w:szCs w:val="28"/>
          <w:lang w:eastAsia="zh-CN"/>
        </w:rPr>
        <w:t>- формировать правильную осанку, содействовать профилактике плоскостопия и исправлению недостатков осанки;</w:t>
      </w:r>
    </w:p>
    <w:p w14:paraId="5C9253FA" w14:textId="77777777" w:rsidR="005D328C" w:rsidRPr="001A4BA5" w:rsidRDefault="005D328C" w:rsidP="001A4BA5">
      <w:pPr>
        <w:suppressAutoHyphens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1A4BA5">
        <w:rPr>
          <w:rFonts w:ascii="Times New Roman" w:hAnsi="Times New Roman" w:cs="Times New Roman"/>
          <w:sz w:val="28"/>
          <w:szCs w:val="28"/>
          <w:lang w:eastAsia="zh-CN"/>
        </w:rPr>
        <w:t>- работать над умением ориентироваться в пространстве;</w:t>
      </w:r>
    </w:p>
    <w:p w14:paraId="74AC7350" w14:textId="77777777" w:rsidR="005D328C" w:rsidRPr="001A4BA5" w:rsidRDefault="005D328C" w:rsidP="001A4BA5">
      <w:pPr>
        <w:suppressAutoHyphens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1A4BA5">
        <w:rPr>
          <w:rFonts w:ascii="Times New Roman" w:hAnsi="Times New Roman" w:cs="Times New Roman"/>
          <w:sz w:val="28"/>
          <w:szCs w:val="28"/>
          <w:lang w:eastAsia="zh-CN"/>
        </w:rPr>
        <w:t>- тренировать память, внимание;</w:t>
      </w:r>
    </w:p>
    <w:p w14:paraId="16D0A792" w14:textId="77777777" w:rsidR="005D328C" w:rsidRPr="001A4BA5" w:rsidRDefault="005D328C" w:rsidP="001A4BA5">
      <w:pPr>
        <w:suppressAutoHyphens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1A4BA5">
        <w:rPr>
          <w:rFonts w:ascii="Times New Roman" w:hAnsi="Times New Roman" w:cs="Times New Roman"/>
          <w:sz w:val="28"/>
          <w:szCs w:val="28"/>
          <w:lang w:eastAsia="zh-CN"/>
        </w:rPr>
        <w:t>- обеспечивать психологический комфорт.</w:t>
      </w:r>
    </w:p>
    <w:p w14:paraId="5DB947E8" w14:textId="77777777" w:rsidR="005D328C" w:rsidRPr="001A4BA5" w:rsidRDefault="005D328C" w:rsidP="001A4BA5">
      <w:pPr>
        <w:suppressAutoHyphens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zh-CN"/>
        </w:rPr>
        <w:tab/>
      </w:r>
      <w:r w:rsidRPr="001A4BA5">
        <w:rPr>
          <w:rFonts w:ascii="Times New Roman" w:hAnsi="Times New Roman" w:cs="Times New Roman"/>
          <w:i/>
          <w:iCs/>
          <w:sz w:val="28"/>
          <w:szCs w:val="28"/>
          <w:lang w:eastAsia="zh-CN"/>
        </w:rPr>
        <w:t>Срок реализации программы</w:t>
      </w:r>
      <w:r w:rsidRPr="001A4BA5">
        <w:rPr>
          <w:rFonts w:ascii="Times New Roman" w:hAnsi="Times New Roman" w:cs="Times New Roman"/>
          <w:sz w:val="28"/>
          <w:szCs w:val="28"/>
          <w:lang w:eastAsia="zh-CN"/>
        </w:rPr>
        <w:t xml:space="preserve"> – 1 год.</w:t>
      </w:r>
    </w:p>
    <w:p w14:paraId="28086E24" w14:textId="1D0FED50" w:rsidR="005D328C" w:rsidRPr="001A4BA5" w:rsidRDefault="005D328C" w:rsidP="001A4BA5">
      <w:pPr>
        <w:suppressAutoHyphens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ab/>
      </w:r>
      <w:r w:rsidR="00251187" w:rsidRPr="00251187">
        <w:rPr>
          <w:rFonts w:ascii="Times New Roman" w:hAnsi="Times New Roman" w:cs="Times New Roman"/>
          <w:i/>
          <w:iCs/>
          <w:sz w:val="28"/>
          <w:szCs w:val="28"/>
          <w:lang w:eastAsia="zh-CN"/>
        </w:rPr>
        <w:t>Формы и режим занятий</w:t>
      </w:r>
      <w:r w:rsidR="00251187" w:rsidRPr="00251187">
        <w:rPr>
          <w:rFonts w:ascii="Times New Roman" w:hAnsi="Times New Roman" w:cs="Times New Roman"/>
          <w:b/>
          <w:bCs/>
          <w:sz w:val="28"/>
          <w:szCs w:val="28"/>
          <w:lang w:eastAsia="zh-CN"/>
        </w:rPr>
        <w:t>:</w:t>
      </w:r>
      <w:r w:rsidR="00251187">
        <w:rPr>
          <w:rFonts w:ascii="Times New Roman" w:hAnsi="Times New Roman" w:cs="Times New Roman"/>
          <w:b/>
          <w:bCs/>
          <w:sz w:val="28"/>
          <w:szCs w:val="28"/>
          <w:lang w:eastAsia="zh-CN"/>
        </w:rPr>
        <w:t xml:space="preserve"> </w:t>
      </w:r>
      <w:r w:rsidRPr="001A4BA5">
        <w:rPr>
          <w:rFonts w:ascii="Times New Roman" w:hAnsi="Times New Roman" w:cs="Times New Roman"/>
          <w:sz w:val="28"/>
          <w:szCs w:val="28"/>
          <w:lang w:eastAsia="zh-CN"/>
        </w:rPr>
        <w:t>Занятия проводятся один раз в неделю, 36 занятий в год. Продолжительность одного учебного занятия – 30 мин.</w:t>
      </w:r>
    </w:p>
    <w:p w14:paraId="5F99AFE3" w14:textId="1C9411C2" w:rsidR="005D328C" w:rsidRPr="001A4BA5" w:rsidRDefault="005D328C" w:rsidP="001A4BA5">
      <w:pPr>
        <w:suppressAutoHyphens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zh-CN"/>
        </w:rPr>
        <w:lastRenderedPageBreak/>
        <w:tab/>
      </w:r>
      <w:r w:rsidR="00251187">
        <w:rPr>
          <w:rFonts w:ascii="Times New Roman" w:hAnsi="Times New Roman" w:cs="Times New Roman"/>
          <w:i/>
          <w:iCs/>
          <w:sz w:val="28"/>
          <w:szCs w:val="28"/>
          <w:lang w:eastAsia="zh-CN"/>
        </w:rPr>
        <w:t xml:space="preserve">Адресат программы: </w:t>
      </w:r>
      <w:r w:rsidR="00251187">
        <w:rPr>
          <w:rFonts w:ascii="Times New Roman" w:hAnsi="Times New Roman" w:cs="Times New Roman"/>
          <w:sz w:val="28"/>
          <w:szCs w:val="28"/>
          <w:lang w:eastAsia="zh-CN"/>
        </w:rPr>
        <w:t>Возраст обучающихся</w:t>
      </w:r>
      <w:r w:rsidRPr="001A4BA5">
        <w:rPr>
          <w:rFonts w:ascii="Times New Roman" w:hAnsi="Times New Roman" w:cs="Times New Roman"/>
          <w:sz w:val="28"/>
          <w:szCs w:val="28"/>
          <w:lang w:eastAsia="zh-CN"/>
        </w:rPr>
        <w:t xml:space="preserve"> 4-6 лет. При наличии свободных мест в </w:t>
      </w:r>
      <w:r w:rsidR="00F50E2D" w:rsidRPr="001A4BA5">
        <w:rPr>
          <w:rFonts w:ascii="Times New Roman" w:hAnsi="Times New Roman" w:cs="Times New Roman"/>
          <w:sz w:val="28"/>
          <w:szCs w:val="28"/>
          <w:lang w:eastAsia="zh-CN"/>
        </w:rPr>
        <w:t>объединении прием</w:t>
      </w:r>
      <w:r w:rsidRPr="001A4BA5">
        <w:rPr>
          <w:rFonts w:ascii="Times New Roman" w:hAnsi="Times New Roman" w:cs="Times New Roman"/>
          <w:sz w:val="28"/>
          <w:szCs w:val="28"/>
          <w:lang w:eastAsia="zh-CN"/>
        </w:rPr>
        <w:t xml:space="preserve"> детей осуществляется в течение всего учебного года при наличии базовых знаний.</w:t>
      </w:r>
    </w:p>
    <w:p w14:paraId="25FD7ECB" w14:textId="77777777" w:rsidR="005D328C" w:rsidRPr="001A4BA5" w:rsidRDefault="005D328C" w:rsidP="001A4BA5">
      <w:pPr>
        <w:suppressAutoHyphens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ab/>
      </w:r>
      <w:r w:rsidRPr="001A4BA5">
        <w:rPr>
          <w:rFonts w:ascii="Times New Roman" w:hAnsi="Times New Roman" w:cs="Times New Roman"/>
          <w:sz w:val="28"/>
          <w:szCs w:val="28"/>
          <w:lang w:eastAsia="zh-CN"/>
        </w:rPr>
        <w:t>Группы формируются с учетом возраста: дети 4-5 лет (средний возраст) и дети 5-6 лет (старший возраст).</w:t>
      </w:r>
    </w:p>
    <w:p w14:paraId="08F5F7BC" w14:textId="77777777" w:rsidR="005D328C" w:rsidRDefault="005D328C" w:rsidP="001A4BA5">
      <w:pPr>
        <w:suppressAutoHyphens/>
        <w:spacing w:after="0" w:line="240" w:lineRule="auto"/>
        <w:ind w:firstLine="539"/>
        <w:jc w:val="both"/>
        <w:rPr>
          <w:rFonts w:ascii="Times New Roman" w:hAnsi="Times New Roman" w:cs="Times New Roman"/>
          <w:i/>
          <w:iCs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ab/>
      </w:r>
      <w:r w:rsidRPr="001A4BA5">
        <w:rPr>
          <w:rFonts w:ascii="Times New Roman" w:hAnsi="Times New Roman" w:cs="Times New Roman"/>
          <w:i/>
          <w:iCs/>
          <w:sz w:val="28"/>
          <w:szCs w:val="28"/>
          <w:lang w:eastAsia="zh-CN"/>
        </w:rPr>
        <w:t>Ожидаемые результаты:</w:t>
      </w:r>
    </w:p>
    <w:p w14:paraId="5F2D8D6F" w14:textId="3DBEF180" w:rsidR="005D328C" w:rsidRPr="001A4BA5" w:rsidRDefault="00567184" w:rsidP="001A4BA5">
      <w:pPr>
        <w:suppressAutoHyphens/>
        <w:spacing w:after="0" w:line="240" w:lineRule="auto"/>
        <w:ind w:firstLine="539"/>
        <w:jc w:val="both"/>
        <w:rPr>
          <w:rFonts w:ascii="Times New Roman" w:hAnsi="Times New Roman" w:cs="Times New Roman"/>
          <w:i/>
          <w:iCs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Дети</w:t>
      </w:r>
      <w:r w:rsidR="005D328C" w:rsidRPr="001A4BA5">
        <w:rPr>
          <w:rFonts w:ascii="Times New Roman" w:hAnsi="Times New Roman" w:cs="Times New Roman"/>
          <w:i/>
          <w:iCs/>
          <w:sz w:val="28"/>
          <w:szCs w:val="28"/>
          <w:lang w:eastAsia="zh-CN"/>
        </w:rPr>
        <w:t xml:space="preserve"> будут знать: </w:t>
      </w:r>
    </w:p>
    <w:p w14:paraId="7197C69E" w14:textId="77777777" w:rsidR="005D328C" w:rsidRPr="001A4BA5" w:rsidRDefault="005D328C" w:rsidP="001A4BA5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1A4BA5">
        <w:rPr>
          <w:rFonts w:ascii="Times New Roman" w:hAnsi="Times New Roman" w:cs="Times New Roman"/>
          <w:sz w:val="28"/>
          <w:szCs w:val="28"/>
          <w:lang w:eastAsia="zh-CN"/>
        </w:rPr>
        <w:t>основные народные и классические танцы;</w:t>
      </w:r>
    </w:p>
    <w:p w14:paraId="66AB9FCB" w14:textId="77777777" w:rsidR="005D328C" w:rsidRPr="001A4BA5" w:rsidRDefault="005D328C" w:rsidP="001A4BA5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1A4BA5">
        <w:rPr>
          <w:rFonts w:ascii="Times New Roman" w:hAnsi="Times New Roman" w:cs="Times New Roman"/>
          <w:sz w:val="28"/>
          <w:szCs w:val="28"/>
          <w:lang w:eastAsia="zh-CN"/>
        </w:rPr>
        <w:t>простейшие элементы партерной гимнастики;</w:t>
      </w:r>
    </w:p>
    <w:p w14:paraId="611E2D73" w14:textId="77777777" w:rsidR="005D328C" w:rsidRPr="001A4BA5" w:rsidRDefault="005D328C" w:rsidP="001A4BA5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1A4BA5">
        <w:rPr>
          <w:rFonts w:ascii="Times New Roman" w:hAnsi="Times New Roman" w:cs="Times New Roman"/>
          <w:sz w:val="28"/>
          <w:szCs w:val="28"/>
          <w:lang w:eastAsia="zh-CN"/>
        </w:rPr>
        <w:t>навыки  положения ног, устойчивости, координации движений;</w:t>
      </w:r>
    </w:p>
    <w:p w14:paraId="5DC27489" w14:textId="77777777" w:rsidR="005D328C" w:rsidRPr="001A4BA5" w:rsidRDefault="005D328C" w:rsidP="001A4BA5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1A4BA5">
        <w:rPr>
          <w:rFonts w:ascii="Times New Roman" w:hAnsi="Times New Roman" w:cs="Times New Roman"/>
          <w:sz w:val="28"/>
          <w:szCs w:val="28"/>
          <w:lang w:eastAsia="zh-CN"/>
        </w:rPr>
        <w:t>правила постановки корпуса;</w:t>
      </w:r>
    </w:p>
    <w:p w14:paraId="07FD8ADB" w14:textId="77777777" w:rsidR="005D328C" w:rsidRDefault="005D328C" w:rsidP="001A4BA5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1A4BA5">
        <w:rPr>
          <w:rFonts w:ascii="Times New Roman" w:hAnsi="Times New Roman" w:cs="Times New Roman"/>
          <w:sz w:val="28"/>
          <w:szCs w:val="28"/>
          <w:lang w:eastAsia="zh-CN"/>
        </w:rPr>
        <w:t>правила поведения на занятиях и на концерте.</w:t>
      </w:r>
    </w:p>
    <w:p w14:paraId="24C4BA4B" w14:textId="77777777" w:rsidR="005D328C" w:rsidRPr="001A4BA5" w:rsidRDefault="005D328C" w:rsidP="001A4BA5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i/>
          <w:iCs/>
          <w:sz w:val="28"/>
          <w:szCs w:val="28"/>
          <w:lang w:eastAsia="zh-CN"/>
        </w:rPr>
      </w:pPr>
      <w:r w:rsidRPr="001A4BA5">
        <w:rPr>
          <w:rFonts w:ascii="Times New Roman" w:hAnsi="Times New Roman" w:cs="Times New Roman"/>
          <w:i/>
          <w:iCs/>
          <w:sz w:val="28"/>
          <w:szCs w:val="28"/>
          <w:lang w:eastAsia="zh-CN"/>
        </w:rPr>
        <w:t>уметь:</w:t>
      </w:r>
    </w:p>
    <w:p w14:paraId="2A2B94B5" w14:textId="77777777" w:rsidR="005D328C" w:rsidRPr="001A4BA5" w:rsidRDefault="005D328C" w:rsidP="001A4BA5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1A4BA5">
        <w:rPr>
          <w:rFonts w:ascii="Times New Roman" w:hAnsi="Times New Roman" w:cs="Times New Roman"/>
          <w:sz w:val="28"/>
          <w:szCs w:val="28"/>
          <w:lang w:eastAsia="zh-CN"/>
        </w:rPr>
        <w:t>выразительно двигаться в соответствии с музыкальными образами;</w:t>
      </w:r>
    </w:p>
    <w:p w14:paraId="64F4A5D7" w14:textId="77777777" w:rsidR="005D328C" w:rsidRPr="001A4BA5" w:rsidRDefault="005D328C" w:rsidP="001A4BA5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1A4BA5">
        <w:rPr>
          <w:rFonts w:ascii="Times New Roman" w:hAnsi="Times New Roman" w:cs="Times New Roman"/>
          <w:sz w:val="28"/>
          <w:szCs w:val="28"/>
          <w:lang w:eastAsia="zh-CN"/>
        </w:rPr>
        <w:t>принимать правильное исходное положение в соответствии с содержанием и особенностями музыки и движения;</w:t>
      </w:r>
    </w:p>
    <w:p w14:paraId="188B0AE4" w14:textId="77777777" w:rsidR="005D328C" w:rsidRPr="001A4BA5" w:rsidRDefault="005D328C" w:rsidP="001A4BA5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1A4BA5">
        <w:rPr>
          <w:rFonts w:ascii="Times New Roman" w:hAnsi="Times New Roman" w:cs="Times New Roman"/>
          <w:sz w:val="28"/>
          <w:szCs w:val="28"/>
          <w:lang w:eastAsia="zh-CN"/>
        </w:rPr>
        <w:t xml:space="preserve">организованно строиться; ходить вдоль стен с четкими поворотами в углах зала; строиться в колонну «по два»; перестраиваться из колонны парами в колонну «по одному»; </w:t>
      </w:r>
    </w:p>
    <w:p w14:paraId="292D81E1" w14:textId="77777777" w:rsidR="005D328C" w:rsidRPr="001A4BA5" w:rsidRDefault="005D328C" w:rsidP="001A4BA5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1A4BA5">
        <w:rPr>
          <w:rFonts w:ascii="Times New Roman" w:hAnsi="Times New Roman" w:cs="Times New Roman"/>
          <w:sz w:val="28"/>
          <w:szCs w:val="28"/>
          <w:lang w:eastAsia="zh-CN"/>
        </w:rPr>
        <w:t>чередовать ходьбу с приседанием, со сгибами коленей, на носках, широким или мелким шагом, на пятках, держа ровно спину;</w:t>
      </w:r>
    </w:p>
    <w:p w14:paraId="51DC5F4B" w14:textId="77777777" w:rsidR="005D328C" w:rsidRPr="001A4BA5" w:rsidRDefault="005D328C" w:rsidP="001A4BA5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1A4BA5">
        <w:rPr>
          <w:rFonts w:ascii="Times New Roman" w:hAnsi="Times New Roman" w:cs="Times New Roman"/>
          <w:sz w:val="28"/>
          <w:szCs w:val="28"/>
          <w:lang w:eastAsia="zh-CN"/>
        </w:rPr>
        <w:t>легко выполнять шаг, высокий шаг, боковой галоп, лёгкий бег; двигаться лёгким бегом, с подскоками, шагом польки;</w:t>
      </w:r>
    </w:p>
    <w:p w14:paraId="0E408FD3" w14:textId="77777777" w:rsidR="005D328C" w:rsidRPr="001A4BA5" w:rsidRDefault="005D328C" w:rsidP="001A4BA5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1A4BA5">
        <w:rPr>
          <w:rFonts w:ascii="Times New Roman" w:hAnsi="Times New Roman" w:cs="Times New Roman"/>
          <w:sz w:val="28"/>
          <w:szCs w:val="28"/>
          <w:lang w:eastAsia="zh-CN"/>
        </w:rPr>
        <w:t>Приглашать на танец («Поклон-приглашение»).</w:t>
      </w:r>
    </w:p>
    <w:p w14:paraId="5DDA4161" w14:textId="77777777" w:rsidR="005D328C" w:rsidRPr="001A4BA5" w:rsidRDefault="005D328C" w:rsidP="001A4BA5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1A4BA5">
        <w:rPr>
          <w:rFonts w:ascii="Times New Roman" w:hAnsi="Times New Roman" w:cs="Times New Roman"/>
          <w:sz w:val="28"/>
          <w:szCs w:val="28"/>
          <w:lang w:eastAsia="zh-CN"/>
        </w:rPr>
        <w:t>самостоятельно выполнять требуемые перемены направления и темпа движения, руководствуясь музыкой;</w:t>
      </w:r>
    </w:p>
    <w:p w14:paraId="190B1B21" w14:textId="77777777" w:rsidR="005D328C" w:rsidRPr="001A4BA5" w:rsidRDefault="005D328C" w:rsidP="001A4BA5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1A4BA5">
        <w:rPr>
          <w:rFonts w:ascii="Times New Roman" w:hAnsi="Times New Roman" w:cs="Times New Roman"/>
          <w:sz w:val="28"/>
          <w:szCs w:val="28"/>
          <w:lang w:eastAsia="zh-CN"/>
        </w:rPr>
        <w:t>выполнять ритмико-гимнастические упражнения общеразвивающего плана, упражнения на координацию движений, упражнения на расслабление мышц.</w:t>
      </w:r>
    </w:p>
    <w:p w14:paraId="5A1C8240" w14:textId="77777777" w:rsidR="005D328C" w:rsidRDefault="005D328C" w:rsidP="001A4BA5">
      <w:pPr>
        <w:suppressAutoHyphens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1A4BA5">
        <w:rPr>
          <w:rFonts w:ascii="Times New Roman" w:hAnsi="Times New Roman" w:cs="Times New Roman"/>
          <w:sz w:val="28"/>
          <w:szCs w:val="28"/>
          <w:lang w:eastAsia="zh-CN"/>
        </w:rPr>
        <w:t>Для отслеживания результатов освоения программы использ</w:t>
      </w:r>
      <w:r>
        <w:rPr>
          <w:rFonts w:ascii="Times New Roman" w:hAnsi="Times New Roman" w:cs="Times New Roman"/>
          <w:sz w:val="28"/>
          <w:szCs w:val="28"/>
          <w:lang w:eastAsia="zh-CN"/>
        </w:rPr>
        <w:t>уются следующие формы контроля:</w:t>
      </w:r>
    </w:p>
    <w:p w14:paraId="12BDB31C" w14:textId="77777777" w:rsidR="005D328C" w:rsidRDefault="005D328C" w:rsidP="001A4BA5">
      <w:pPr>
        <w:suppressAutoHyphens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 xml:space="preserve">- </w:t>
      </w:r>
      <w:r w:rsidRPr="001A4BA5">
        <w:rPr>
          <w:rFonts w:ascii="Times New Roman" w:hAnsi="Times New Roman" w:cs="Times New Roman"/>
          <w:sz w:val="28"/>
          <w:szCs w:val="28"/>
          <w:lang w:eastAsia="zh-CN"/>
        </w:rPr>
        <w:t xml:space="preserve">Текущий контроль - осуществляется </w:t>
      </w:r>
      <w:r>
        <w:rPr>
          <w:rFonts w:ascii="Times New Roman" w:hAnsi="Times New Roman" w:cs="Times New Roman"/>
          <w:sz w:val="28"/>
          <w:szCs w:val="28"/>
          <w:lang w:eastAsia="zh-CN"/>
        </w:rPr>
        <w:t>на каждом занятии</w:t>
      </w:r>
      <w:r w:rsidRPr="001A4BA5">
        <w:rPr>
          <w:rFonts w:ascii="Times New Roman" w:hAnsi="Times New Roman" w:cs="Times New Roman"/>
          <w:sz w:val="28"/>
          <w:szCs w:val="28"/>
          <w:lang w:eastAsia="zh-CN"/>
        </w:rPr>
        <w:t xml:space="preserve"> для выявления уровня освоения материала в форме игры и наблюдений.</w:t>
      </w:r>
    </w:p>
    <w:p w14:paraId="128CF531" w14:textId="77777777" w:rsidR="005D328C" w:rsidRPr="001A4BA5" w:rsidRDefault="005D328C" w:rsidP="001A4BA5">
      <w:pPr>
        <w:tabs>
          <w:tab w:val="num" w:pos="360"/>
        </w:tabs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ab/>
        <w:t xml:space="preserve">  - Промежуточный и итоговый -</w:t>
      </w:r>
      <w:r w:rsidRPr="001A4BA5">
        <w:rPr>
          <w:rFonts w:ascii="Times New Roman" w:hAnsi="Times New Roman" w:cs="Times New Roman"/>
          <w:sz w:val="28"/>
          <w:szCs w:val="28"/>
          <w:lang w:eastAsia="ru-RU"/>
        </w:rPr>
        <w:t xml:space="preserve"> открытые праздничные </w:t>
      </w:r>
      <w:r w:rsidR="00510B9E" w:rsidRPr="001A4BA5">
        <w:rPr>
          <w:rFonts w:ascii="Times New Roman" w:hAnsi="Times New Roman" w:cs="Times New Roman"/>
          <w:sz w:val="28"/>
          <w:szCs w:val="28"/>
          <w:lang w:eastAsia="ru-RU"/>
        </w:rPr>
        <w:t>мероприятия с</w:t>
      </w:r>
      <w:r w:rsidRPr="001A4BA5">
        <w:rPr>
          <w:rFonts w:ascii="Times New Roman" w:hAnsi="Times New Roman" w:cs="Times New Roman"/>
          <w:sz w:val="28"/>
          <w:szCs w:val="28"/>
          <w:lang w:eastAsia="ru-RU"/>
        </w:rPr>
        <w:t xml:space="preserve"> приглашением родителей детей, педагогов.</w:t>
      </w:r>
    </w:p>
    <w:p w14:paraId="44A71F3C" w14:textId="17F1EE75" w:rsidR="005D328C" w:rsidRPr="001A4BA5" w:rsidRDefault="00251187" w:rsidP="00251187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Учебно-т</w:t>
      </w:r>
      <w:r w:rsidR="005D328C">
        <w:rPr>
          <w:rFonts w:ascii="Times New Roman" w:hAnsi="Times New Roman" w:cs="Times New Roman"/>
          <w:b/>
          <w:bCs/>
          <w:sz w:val="28"/>
          <w:szCs w:val="28"/>
        </w:rPr>
        <w:t>ематический план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52"/>
        <w:gridCol w:w="3636"/>
        <w:gridCol w:w="1136"/>
        <w:gridCol w:w="1492"/>
        <w:gridCol w:w="930"/>
        <w:gridCol w:w="1795"/>
      </w:tblGrid>
      <w:tr w:rsidR="005D328C" w:rsidRPr="00C75C6E" w14:paraId="396BFDC7" w14:textId="77777777">
        <w:trPr>
          <w:trHeight w:val="806"/>
        </w:trPr>
        <w:tc>
          <w:tcPr>
            <w:tcW w:w="652" w:type="dxa"/>
          </w:tcPr>
          <w:p w14:paraId="5A6610BE" w14:textId="77777777" w:rsidR="005D328C" w:rsidRPr="00C75C6E" w:rsidRDefault="005D328C" w:rsidP="00C75C6E">
            <w:pPr>
              <w:pStyle w:val="a5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C75C6E">
              <w:rPr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3636" w:type="dxa"/>
          </w:tcPr>
          <w:p w14:paraId="189D41F6" w14:textId="77777777" w:rsidR="005D328C" w:rsidRPr="00C75C6E" w:rsidRDefault="005D328C" w:rsidP="00C75C6E">
            <w:pPr>
              <w:pStyle w:val="a5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C75C6E">
              <w:rPr>
                <w:b/>
                <w:bCs/>
                <w:color w:val="000000"/>
                <w:sz w:val="28"/>
                <w:szCs w:val="28"/>
              </w:rPr>
              <w:t>Название тема</w:t>
            </w:r>
          </w:p>
        </w:tc>
        <w:tc>
          <w:tcPr>
            <w:tcW w:w="1136" w:type="dxa"/>
          </w:tcPr>
          <w:p w14:paraId="63F83449" w14:textId="77777777" w:rsidR="005D328C" w:rsidRPr="00C75C6E" w:rsidRDefault="005D328C" w:rsidP="00C75C6E">
            <w:pPr>
              <w:pStyle w:val="a5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C75C6E">
              <w:rPr>
                <w:b/>
                <w:bCs/>
                <w:color w:val="000000"/>
                <w:sz w:val="28"/>
                <w:szCs w:val="28"/>
              </w:rPr>
              <w:t>Теория</w:t>
            </w:r>
          </w:p>
        </w:tc>
        <w:tc>
          <w:tcPr>
            <w:tcW w:w="1492" w:type="dxa"/>
          </w:tcPr>
          <w:p w14:paraId="43FABE05" w14:textId="77777777" w:rsidR="005D328C" w:rsidRPr="00C75C6E" w:rsidRDefault="005D328C" w:rsidP="00C75C6E">
            <w:pPr>
              <w:pStyle w:val="a5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C75C6E">
              <w:rPr>
                <w:b/>
                <w:bCs/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930" w:type="dxa"/>
          </w:tcPr>
          <w:p w14:paraId="05589612" w14:textId="77777777" w:rsidR="005D328C" w:rsidRPr="00C75C6E" w:rsidRDefault="005D328C" w:rsidP="00C75C6E">
            <w:pPr>
              <w:pStyle w:val="a5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C75C6E">
              <w:rPr>
                <w:b/>
                <w:bCs/>
                <w:color w:val="000000"/>
                <w:sz w:val="28"/>
                <w:szCs w:val="28"/>
              </w:rPr>
              <w:t>Кол-во часов</w:t>
            </w:r>
          </w:p>
        </w:tc>
        <w:tc>
          <w:tcPr>
            <w:tcW w:w="1725" w:type="dxa"/>
          </w:tcPr>
          <w:p w14:paraId="3281D242" w14:textId="77777777" w:rsidR="005D328C" w:rsidRPr="00C75C6E" w:rsidRDefault="005D328C" w:rsidP="00C75C6E">
            <w:pPr>
              <w:pStyle w:val="a5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C75C6E">
              <w:rPr>
                <w:b/>
                <w:bCs/>
                <w:color w:val="000000"/>
                <w:sz w:val="28"/>
                <w:szCs w:val="28"/>
              </w:rPr>
              <w:t>Формы контроля</w:t>
            </w:r>
          </w:p>
        </w:tc>
      </w:tr>
      <w:tr w:rsidR="005D328C" w:rsidRPr="00C75C6E" w14:paraId="04258419" w14:textId="77777777">
        <w:trPr>
          <w:trHeight w:val="345"/>
        </w:trPr>
        <w:tc>
          <w:tcPr>
            <w:tcW w:w="652" w:type="dxa"/>
            <w:tcBorders>
              <w:bottom w:val="single" w:sz="4" w:space="0" w:color="auto"/>
            </w:tcBorders>
          </w:tcPr>
          <w:p w14:paraId="7EF37FEC" w14:textId="77777777" w:rsidR="005D328C" w:rsidRPr="00C75C6E" w:rsidRDefault="005D328C" w:rsidP="00C75C6E">
            <w:pPr>
              <w:pStyle w:val="a5"/>
              <w:jc w:val="both"/>
              <w:rPr>
                <w:color w:val="000000"/>
                <w:sz w:val="28"/>
                <w:szCs w:val="28"/>
              </w:rPr>
            </w:pPr>
            <w:r w:rsidRPr="00C75C6E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636" w:type="dxa"/>
            <w:tcBorders>
              <w:bottom w:val="single" w:sz="4" w:space="0" w:color="auto"/>
            </w:tcBorders>
          </w:tcPr>
          <w:p w14:paraId="5E7F8F9F" w14:textId="77777777" w:rsidR="005D328C" w:rsidRPr="00C75C6E" w:rsidRDefault="005D328C" w:rsidP="00C75C6E">
            <w:pPr>
              <w:pStyle w:val="a5"/>
              <w:jc w:val="both"/>
              <w:rPr>
                <w:color w:val="000000"/>
                <w:sz w:val="28"/>
                <w:szCs w:val="28"/>
              </w:rPr>
            </w:pPr>
            <w:r w:rsidRPr="00C75C6E">
              <w:rPr>
                <w:color w:val="000000"/>
                <w:sz w:val="28"/>
                <w:szCs w:val="28"/>
              </w:rPr>
              <w:t xml:space="preserve">Введение в мир танца и музыки       </w:t>
            </w:r>
          </w:p>
        </w:tc>
        <w:tc>
          <w:tcPr>
            <w:tcW w:w="1136" w:type="dxa"/>
            <w:tcBorders>
              <w:bottom w:val="single" w:sz="4" w:space="0" w:color="auto"/>
            </w:tcBorders>
          </w:tcPr>
          <w:p w14:paraId="5EB5AF96" w14:textId="77777777" w:rsidR="005D328C" w:rsidRPr="00C75C6E" w:rsidRDefault="005D328C" w:rsidP="00C75C6E">
            <w:pPr>
              <w:pStyle w:val="a5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C75C6E">
              <w:rPr>
                <w:b/>
                <w:bCs/>
                <w:color w:val="000000"/>
                <w:sz w:val="28"/>
                <w:szCs w:val="28"/>
              </w:rPr>
              <w:t xml:space="preserve">        </w:t>
            </w:r>
          </w:p>
        </w:tc>
        <w:tc>
          <w:tcPr>
            <w:tcW w:w="1492" w:type="dxa"/>
            <w:tcBorders>
              <w:bottom w:val="single" w:sz="4" w:space="0" w:color="auto"/>
            </w:tcBorders>
          </w:tcPr>
          <w:p w14:paraId="7B1DEBC0" w14:textId="77777777" w:rsidR="005D328C" w:rsidRPr="00C75C6E" w:rsidRDefault="005D328C" w:rsidP="00C75C6E">
            <w:pPr>
              <w:pStyle w:val="a5"/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14:paraId="45EA11EC" w14:textId="77777777" w:rsidR="005D328C" w:rsidRPr="00C75C6E" w:rsidRDefault="005D328C" w:rsidP="00C75C6E">
            <w:pPr>
              <w:pStyle w:val="a5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C75C6E"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725" w:type="dxa"/>
            <w:vMerge w:val="restart"/>
          </w:tcPr>
          <w:p w14:paraId="3FBE573D" w14:textId="77777777" w:rsidR="005D328C" w:rsidRPr="00C75C6E" w:rsidRDefault="005D328C" w:rsidP="00C75C6E">
            <w:pPr>
              <w:pStyle w:val="a5"/>
              <w:jc w:val="both"/>
              <w:rPr>
                <w:color w:val="000000"/>
                <w:sz w:val="28"/>
                <w:szCs w:val="28"/>
              </w:rPr>
            </w:pPr>
            <w:r w:rsidRPr="00C75C6E">
              <w:rPr>
                <w:color w:val="000000"/>
                <w:sz w:val="28"/>
                <w:szCs w:val="28"/>
              </w:rPr>
              <w:t>Беседа</w:t>
            </w:r>
          </w:p>
        </w:tc>
      </w:tr>
      <w:tr w:rsidR="005D328C" w:rsidRPr="00C75C6E" w14:paraId="7D2744DB" w14:textId="77777777">
        <w:trPr>
          <w:trHeight w:val="315"/>
        </w:trPr>
        <w:tc>
          <w:tcPr>
            <w:tcW w:w="652" w:type="dxa"/>
            <w:tcBorders>
              <w:top w:val="single" w:sz="4" w:space="0" w:color="auto"/>
              <w:bottom w:val="single" w:sz="4" w:space="0" w:color="auto"/>
            </w:tcBorders>
          </w:tcPr>
          <w:p w14:paraId="2E496AC1" w14:textId="77777777" w:rsidR="005D328C" w:rsidRPr="00C75C6E" w:rsidRDefault="005D328C" w:rsidP="00C75C6E">
            <w:pPr>
              <w:pStyle w:val="a5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4" w:space="0" w:color="auto"/>
              <w:bottom w:val="single" w:sz="4" w:space="0" w:color="auto"/>
            </w:tcBorders>
          </w:tcPr>
          <w:p w14:paraId="51914661" w14:textId="77777777" w:rsidR="005D328C" w:rsidRPr="00C75C6E" w:rsidRDefault="005D328C" w:rsidP="00C75C6E">
            <w:pPr>
              <w:pStyle w:val="a5"/>
              <w:jc w:val="both"/>
              <w:rPr>
                <w:color w:val="000000"/>
                <w:sz w:val="28"/>
                <w:szCs w:val="28"/>
              </w:rPr>
            </w:pPr>
            <w:r w:rsidRPr="00C75C6E">
              <w:rPr>
                <w:color w:val="000000"/>
                <w:sz w:val="28"/>
                <w:szCs w:val="28"/>
              </w:rPr>
              <w:t xml:space="preserve">Организационное занятие   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14:paraId="4D45D007" w14:textId="77777777" w:rsidR="005D328C" w:rsidRPr="00C75C6E" w:rsidRDefault="005D328C" w:rsidP="00C75C6E">
            <w:pPr>
              <w:pStyle w:val="a5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C75C6E">
              <w:rPr>
                <w:b/>
                <w:bCs/>
                <w:color w:val="000000"/>
                <w:sz w:val="28"/>
                <w:szCs w:val="28"/>
              </w:rPr>
              <w:t xml:space="preserve">        </w:t>
            </w:r>
          </w:p>
        </w:tc>
        <w:tc>
          <w:tcPr>
            <w:tcW w:w="1492" w:type="dxa"/>
            <w:tcBorders>
              <w:top w:val="single" w:sz="4" w:space="0" w:color="auto"/>
              <w:bottom w:val="single" w:sz="4" w:space="0" w:color="auto"/>
            </w:tcBorders>
          </w:tcPr>
          <w:p w14:paraId="0A4A7FC0" w14:textId="77777777" w:rsidR="005D328C" w:rsidRPr="00C75C6E" w:rsidRDefault="005D328C" w:rsidP="00C75C6E">
            <w:pPr>
              <w:pStyle w:val="a5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C75C6E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30" w:type="dxa"/>
            <w:tcBorders>
              <w:top w:val="single" w:sz="4" w:space="0" w:color="auto"/>
              <w:bottom w:val="single" w:sz="4" w:space="0" w:color="auto"/>
            </w:tcBorders>
          </w:tcPr>
          <w:p w14:paraId="6713AF1B" w14:textId="77777777" w:rsidR="005D328C" w:rsidRPr="00C75C6E" w:rsidRDefault="005D328C" w:rsidP="00C75C6E">
            <w:pPr>
              <w:pStyle w:val="a5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725" w:type="dxa"/>
            <w:vMerge/>
          </w:tcPr>
          <w:p w14:paraId="79318E26" w14:textId="77777777" w:rsidR="005D328C" w:rsidRPr="00C75C6E" w:rsidRDefault="005D328C" w:rsidP="00C75C6E">
            <w:pPr>
              <w:pStyle w:val="a5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5D328C" w:rsidRPr="00C75C6E" w14:paraId="034A57DD" w14:textId="77777777">
        <w:trPr>
          <w:trHeight w:val="322"/>
        </w:trPr>
        <w:tc>
          <w:tcPr>
            <w:tcW w:w="652" w:type="dxa"/>
            <w:tcBorders>
              <w:top w:val="single" w:sz="4" w:space="0" w:color="auto"/>
              <w:bottom w:val="single" w:sz="4" w:space="0" w:color="auto"/>
            </w:tcBorders>
          </w:tcPr>
          <w:p w14:paraId="66898BE7" w14:textId="77777777" w:rsidR="005D328C" w:rsidRPr="00C75C6E" w:rsidRDefault="005D328C" w:rsidP="00C75C6E">
            <w:pPr>
              <w:pStyle w:val="a5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4" w:space="0" w:color="auto"/>
              <w:bottom w:val="single" w:sz="4" w:space="0" w:color="auto"/>
            </w:tcBorders>
          </w:tcPr>
          <w:p w14:paraId="45C910FB" w14:textId="77777777" w:rsidR="005D328C" w:rsidRPr="00C75C6E" w:rsidRDefault="005D328C" w:rsidP="00C75C6E">
            <w:pPr>
              <w:pStyle w:val="a5"/>
              <w:jc w:val="both"/>
              <w:rPr>
                <w:color w:val="000000"/>
                <w:sz w:val="28"/>
                <w:szCs w:val="28"/>
              </w:rPr>
            </w:pPr>
            <w:r w:rsidRPr="00C75C6E">
              <w:rPr>
                <w:color w:val="000000"/>
                <w:sz w:val="28"/>
                <w:szCs w:val="28"/>
              </w:rPr>
              <w:t xml:space="preserve"> Знакомство через танец и </w:t>
            </w:r>
            <w:r w:rsidRPr="00C75C6E">
              <w:rPr>
                <w:color w:val="000000"/>
                <w:sz w:val="28"/>
                <w:szCs w:val="28"/>
              </w:rPr>
              <w:lastRenderedPageBreak/>
              <w:t>игру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14:paraId="4D9D54E2" w14:textId="77777777" w:rsidR="005D328C" w:rsidRPr="00C75C6E" w:rsidRDefault="005D328C" w:rsidP="00C75C6E">
            <w:pPr>
              <w:pStyle w:val="a5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C75C6E">
              <w:rPr>
                <w:b/>
                <w:bCs/>
                <w:color w:val="000000"/>
                <w:sz w:val="28"/>
                <w:szCs w:val="28"/>
              </w:rPr>
              <w:lastRenderedPageBreak/>
              <w:t xml:space="preserve">       </w:t>
            </w:r>
            <w:r w:rsidRPr="00C75C6E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492" w:type="dxa"/>
            <w:tcBorders>
              <w:top w:val="single" w:sz="4" w:space="0" w:color="auto"/>
              <w:bottom w:val="single" w:sz="4" w:space="0" w:color="auto"/>
            </w:tcBorders>
          </w:tcPr>
          <w:p w14:paraId="27CE4AEE" w14:textId="77777777" w:rsidR="005D328C" w:rsidRPr="00C75C6E" w:rsidRDefault="005D328C" w:rsidP="00C75C6E">
            <w:pPr>
              <w:pStyle w:val="a5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4" w:space="0" w:color="auto"/>
              <w:bottom w:val="single" w:sz="4" w:space="0" w:color="auto"/>
            </w:tcBorders>
          </w:tcPr>
          <w:p w14:paraId="301D445C" w14:textId="77777777" w:rsidR="005D328C" w:rsidRPr="00C75C6E" w:rsidRDefault="005D328C" w:rsidP="00C75C6E">
            <w:pPr>
              <w:pStyle w:val="a5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725" w:type="dxa"/>
            <w:vMerge/>
            <w:tcBorders>
              <w:bottom w:val="single" w:sz="4" w:space="0" w:color="auto"/>
            </w:tcBorders>
          </w:tcPr>
          <w:p w14:paraId="6DD4443A" w14:textId="77777777" w:rsidR="005D328C" w:rsidRPr="00C75C6E" w:rsidRDefault="005D328C" w:rsidP="00C75C6E">
            <w:pPr>
              <w:pStyle w:val="a5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5D328C" w:rsidRPr="00C75C6E" w14:paraId="5280BCF4" w14:textId="77777777">
        <w:trPr>
          <w:trHeight w:val="285"/>
        </w:trPr>
        <w:tc>
          <w:tcPr>
            <w:tcW w:w="652" w:type="dxa"/>
            <w:tcBorders>
              <w:top w:val="single" w:sz="4" w:space="0" w:color="auto"/>
              <w:bottom w:val="single" w:sz="4" w:space="0" w:color="auto"/>
            </w:tcBorders>
          </w:tcPr>
          <w:p w14:paraId="56197740" w14:textId="77777777" w:rsidR="005D328C" w:rsidRPr="00C75C6E" w:rsidRDefault="005D328C" w:rsidP="00C75C6E">
            <w:pPr>
              <w:pStyle w:val="a5"/>
              <w:jc w:val="both"/>
              <w:rPr>
                <w:color w:val="000000"/>
                <w:sz w:val="28"/>
                <w:szCs w:val="28"/>
              </w:rPr>
            </w:pPr>
            <w:r w:rsidRPr="00C75C6E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636" w:type="dxa"/>
            <w:tcBorders>
              <w:top w:val="single" w:sz="4" w:space="0" w:color="auto"/>
              <w:bottom w:val="single" w:sz="4" w:space="0" w:color="auto"/>
            </w:tcBorders>
          </w:tcPr>
          <w:p w14:paraId="2A00B469" w14:textId="77777777" w:rsidR="005D328C" w:rsidRPr="00C75C6E" w:rsidRDefault="005D328C" w:rsidP="00C75C6E">
            <w:pPr>
              <w:pStyle w:val="a5"/>
              <w:jc w:val="both"/>
              <w:rPr>
                <w:color w:val="000000"/>
                <w:sz w:val="28"/>
                <w:szCs w:val="28"/>
              </w:rPr>
            </w:pPr>
            <w:r w:rsidRPr="00C75C6E">
              <w:rPr>
                <w:color w:val="000000"/>
                <w:sz w:val="28"/>
                <w:szCs w:val="28"/>
              </w:rPr>
              <w:t xml:space="preserve">Ритмика                                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14:paraId="7815E8AC" w14:textId="77777777" w:rsidR="005D328C" w:rsidRPr="00C75C6E" w:rsidRDefault="005D328C" w:rsidP="00C75C6E">
            <w:pPr>
              <w:pStyle w:val="a5"/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92" w:type="dxa"/>
            <w:tcBorders>
              <w:top w:val="single" w:sz="4" w:space="0" w:color="auto"/>
              <w:bottom w:val="single" w:sz="4" w:space="0" w:color="auto"/>
            </w:tcBorders>
          </w:tcPr>
          <w:p w14:paraId="7B8C0817" w14:textId="77777777" w:rsidR="005D328C" w:rsidRPr="00C75C6E" w:rsidRDefault="005D328C" w:rsidP="00C75C6E">
            <w:pPr>
              <w:pStyle w:val="a5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C75C6E">
              <w:rPr>
                <w:color w:val="000000"/>
                <w:sz w:val="28"/>
                <w:szCs w:val="28"/>
              </w:rPr>
              <w:t xml:space="preserve">       </w:t>
            </w:r>
          </w:p>
        </w:tc>
        <w:tc>
          <w:tcPr>
            <w:tcW w:w="930" w:type="dxa"/>
            <w:tcBorders>
              <w:top w:val="single" w:sz="4" w:space="0" w:color="auto"/>
              <w:bottom w:val="single" w:sz="4" w:space="0" w:color="auto"/>
            </w:tcBorders>
          </w:tcPr>
          <w:p w14:paraId="461F5311" w14:textId="77777777" w:rsidR="005D328C" w:rsidRPr="00C75C6E" w:rsidRDefault="005D328C" w:rsidP="00C75C6E">
            <w:pPr>
              <w:pStyle w:val="a5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C75C6E"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725" w:type="dxa"/>
            <w:vMerge w:val="restart"/>
            <w:tcBorders>
              <w:top w:val="single" w:sz="4" w:space="0" w:color="auto"/>
            </w:tcBorders>
          </w:tcPr>
          <w:p w14:paraId="3AC27EA1" w14:textId="77777777" w:rsidR="005D328C" w:rsidRPr="00C75C6E" w:rsidRDefault="005D328C" w:rsidP="00C75C6E">
            <w:pPr>
              <w:pStyle w:val="a5"/>
              <w:jc w:val="both"/>
              <w:rPr>
                <w:color w:val="000000"/>
                <w:sz w:val="28"/>
                <w:szCs w:val="28"/>
              </w:rPr>
            </w:pPr>
            <w:r w:rsidRPr="00C75C6E">
              <w:rPr>
                <w:color w:val="000000"/>
                <w:sz w:val="28"/>
                <w:szCs w:val="28"/>
              </w:rPr>
              <w:t>Наблюдение, опрос</w:t>
            </w:r>
          </w:p>
        </w:tc>
      </w:tr>
      <w:tr w:rsidR="005D328C" w:rsidRPr="00C75C6E" w14:paraId="4964CAF6" w14:textId="77777777">
        <w:trPr>
          <w:trHeight w:val="315"/>
        </w:trPr>
        <w:tc>
          <w:tcPr>
            <w:tcW w:w="652" w:type="dxa"/>
            <w:tcBorders>
              <w:top w:val="single" w:sz="4" w:space="0" w:color="auto"/>
              <w:bottom w:val="single" w:sz="4" w:space="0" w:color="auto"/>
            </w:tcBorders>
          </w:tcPr>
          <w:p w14:paraId="2FDDCE02" w14:textId="77777777" w:rsidR="005D328C" w:rsidRPr="00C75C6E" w:rsidRDefault="005D328C" w:rsidP="00C75C6E">
            <w:pPr>
              <w:pStyle w:val="a5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4" w:space="0" w:color="auto"/>
              <w:bottom w:val="single" w:sz="4" w:space="0" w:color="auto"/>
            </w:tcBorders>
          </w:tcPr>
          <w:p w14:paraId="6B34F5BF" w14:textId="77777777" w:rsidR="005D328C" w:rsidRPr="00C75C6E" w:rsidRDefault="005D328C" w:rsidP="00C75C6E">
            <w:pPr>
              <w:pStyle w:val="a5"/>
              <w:jc w:val="both"/>
              <w:rPr>
                <w:color w:val="000000"/>
                <w:sz w:val="28"/>
                <w:szCs w:val="28"/>
              </w:rPr>
            </w:pPr>
            <w:r w:rsidRPr="00C75C6E">
              <w:rPr>
                <w:color w:val="000000"/>
                <w:sz w:val="28"/>
                <w:szCs w:val="28"/>
              </w:rPr>
              <w:t xml:space="preserve">Ритмические упражнения       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14:paraId="69C4841D" w14:textId="77777777" w:rsidR="005D328C" w:rsidRPr="00C75C6E" w:rsidRDefault="005D328C" w:rsidP="00C75C6E">
            <w:pPr>
              <w:pStyle w:val="a5"/>
              <w:jc w:val="both"/>
              <w:rPr>
                <w:color w:val="000000"/>
                <w:sz w:val="28"/>
                <w:szCs w:val="28"/>
              </w:rPr>
            </w:pPr>
            <w:r w:rsidRPr="00C75C6E">
              <w:rPr>
                <w:color w:val="000000"/>
                <w:sz w:val="28"/>
                <w:szCs w:val="28"/>
              </w:rPr>
              <w:t xml:space="preserve">1       </w:t>
            </w:r>
          </w:p>
        </w:tc>
        <w:tc>
          <w:tcPr>
            <w:tcW w:w="1492" w:type="dxa"/>
            <w:tcBorders>
              <w:top w:val="single" w:sz="4" w:space="0" w:color="auto"/>
              <w:bottom w:val="single" w:sz="4" w:space="0" w:color="auto"/>
            </w:tcBorders>
          </w:tcPr>
          <w:p w14:paraId="330D43BF" w14:textId="77777777" w:rsidR="005D328C" w:rsidRPr="00C75C6E" w:rsidRDefault="005D328C" w:rsidP="00C75C6E">
            <w:pPr>
              <w:pStyle w:val="a5"/>
              <w:jc w:val="both"/>
              <w:rPr>
                <w:color w:val="000000"/>
                <w:sz w:val="28"/>
                <w:szCs w:val="28"/>
              </w:rPr>
            </w:pPr>
            <w:r w:rsidRPr="00C75C6E">
              <w:rPr>
                <w:color w:val="000000"/>
                <w:sz w:val="28"/>
                <w:szCs w:val="28"/>
              </w:rPr>
              <w:t xml:space="preserve">       </w:t>
            </w:r>
          </w:p>
        </w:tc>
        <w:tc>
          <w:tcPr>
            <w:tcW w:w="930" w:type="dxa"/>
            <w:tcBorders>
              <w:top w:val="single" w:sz="4" w:space="0" w:color="auto"/>
              <w:bottom w:val="single" w:sz="4" w:space="0" w:color="auto"/>
            </w:tcBorders>
          </w:tcPr>
          <w:p w14:paraId="1EECCFDA" w14:textId="77777777" w:rsidR="005D328C" w:rsidRPr="00C75C6E" w:rsidRDefault="005D328C" w:rsidP="00C75C6E">
            <w:pPr>
              <w:pStyle w:val="a5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725" w:type="dxa"/>
            <w:vMerge/>
          </w:tcPr>
          <w:p w14:paraId="7DEEB363" w14:textId="77777777" w:rsidR="005D328C" w:rsidRPr="00C75C6E" w:rsidRDefault="005D328C" w:rsidP="00C75C6E">
            <w:pPr>
              <w:pStyle w:val="a5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5D328C" w:rsidRPr="00C75C6E" w14:paraId="3815729F" w14:textId="77777777">
        <w:trPr>
          <w:trHeight w:val="369"/>
        </w:trPr>
        <w:tc>
          <w:tcPr>
            <w:tcW w:w="652" w:type="dxa"/>
            <w:tcBorders>
              <w:top w:val="single" w:sz="4" w:space="0" w:color="auto"/>
              <w:bottom w:val="single" w:sz="4" w:space="0" w:color="auto"/>
            </w:tcBorders>
          </w:tcPr>
          <w:p w14:paraId="3ACB0BB8" w14:textId="77777777" w:rsidR="005D328C" w:rsidRPr="00C75C6E" w:rsidRDefault="005D328C" w:rsidP="00C75C6E">
            <w:pPr>
              <w:pStyle w:val="a5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4" w:space="0" w:color="auto"/>
              <w:bottom w:val="single" w:sz="4" w:space="0" w:color="auto"/>
            </w:tcBorders>
          </w:tcPr>
          <w:p w14:paraId="1A8D6F35" w14:textId="77777777" w:rsidR="005D328C" w:rsidRPr="00C75C6E" w:rsidRDefault="005D328C" w:rsidP="00C75C6E">
            <w:pPr>
              <w:pStyle w:val="a5"/>
              <w:jc w:val="both"/>
              <w:rPr>
                <w:color w:val="000000"/>
                <w:sz w:val="28"/>
                <w:szCs w:val="28"/>
              </w:rPr>
            </w:pPr>
            <w:r w:rsidRPr="00C75C6E">
              <w:rPr>
                <w:color w:val="000000"/>
                <w:sz w:val="28"/>
                <w:szCs w:val="28"/>
              </w:rPr>
              <w:t>Ритмика и игра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14:paraId="3EF0042B" w14:textId="77777777" w:rsidR="005D328C" w:rsidRPr="00C75C6E" w:rsidRDefault="005D328C" w:rsidP="00C75C6E">
            <w:pPr>
              <w:pStyle w:val="a5"/>
              <w:jc w:val="both"/>
              <w:rPr>
                <w:color w:val="000000"/>
                <w:sz w:val="28"/>
                <w:szCs w:val="28"/>
              </w:rPr>
            </w:pPr>
            <w:r w:rsidRPr="00C75C6E">
              <w:rPr>
                <w:color w:val="000000"/>
                <w:sz w:val="28"/>
                <w:szCs w:val="28"/>
              </w:rPr>
              <w:t xml:space="preserve">       </w:t>
            </w:r>
          </w:p>
        </w:tc>
        <w:tc>
          <w:tcPr>
            <w:tcW w:w="1492" w:type="dxa"/>
            <w:tcBorders>
              <w:top w:val="single" w:sz="4" w:space="0" w:color="auto"/>
              <w:bottom w:val="single" w:sz="4" w:space="0" w:color="auto"/>
            </w:tcBorders>
          </w:tcPr>
          <w:p w14:paraId="18DCBD24" w14:textId="77777777" w:rsidR="005D328C" w:rsidRPr="00C75C6E" w:rsidRDefault="005D328C" w:rsidP="00C75C6E">
            <w:pPr>
              <w:pStyle w:val="a5"/>
              <w:jc w:val="both"/>
              <w:rPr>
                <w:color w:val="000000"/>
                <w:sz w:val="28"/>
                <w:szCs w:val="28"/>
              </w:rPr>
            </w:pPr>
            <w:r w:rsidRPr="00C75C6E">
              <w:rPr>
                <w:color w:val="000000"/>
                <w:sz w:val="28"/>
                <w:szCs w:val="28"/>
              </w:rPr>
              <w:t xml:space="preserve">       1</w:t>
            </w:r>
          </w:p>
        </w:tc>
        <w:tc>
          <w:tcPr>
            <w:tcW w:w="930" w:type="dxa"/>
            <w:tcBorders>
              <w:top w:val="single" w:sz="4" w:space="0" w:color="auto"/>
              <w:bottom w:val="single" w:sz="4" w:space="0" w:color="auto"/>
            </w:tcBorders>
          </w:tcPr>
          <w:p w14:paraId="6750C78C" w14:textId="77777777" w:rsidR="005D328C" w:rsidRPr="00C75C6E" w:rsidRDefault="005D328C" w:rsidP="00C75C6E">
            <w:pPr>
              <w:pStyle w:val="a5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725" w:type="dxa"/>
            <w:vMerge/>
            <w:tcBorders>
              <w:bottom w:val="single" w:sz="4" w:space="0" w:color="auto"/>
            </w:tcBorders>
          </w:tcPr>
          <w:p w14:paraId="21042BEA" w14:textId="77777777" w:rsidR="005D328C" w:rsidRPr="00C75C6E" w:rsidRDefault="005D328C" w:rsidP="00C75C6E">
            <w:pPr>
              <w:pStyle w:val="a5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5D328C" w:rsidRPr="00C75C6E" w14:paraId="61C30D0B" w14:textId="77777777">
        <w:trPr>
          <w:trHeight w:val="384"/>
        </w:trPr>
        <w:tc>
          <w:tcPr>
            <w:tcW w:w="652" w:type="dxa"/>
            <w:tcBorders>
              <w:top w:val="single" w:sz="4" w:space="0" w:color="auto"/>
              <w:bottom w:val="single" w:sz="4" w:space="0" w:color="auto"/>
            </w:tcBorders>
          </w:tcPr>
          <w:p w14:paraId="29DB0399" w14:textId="77777777" w:rsidR="005D328C" w:rsidRPr="00C75C6E" w:rsidRDefault="005D328C" w:rsidP="00C75C6E">
            <w:pPr>
              <w:pStyle w:val="a5"/>
              <w:jc w:val="both"/>
              <w:rPr>
                <w:color w:val="000000"/>
                <w:sz w:val="28"/>
                <w:szCs w:val="28"/>
              </w:rPr>
            </w:pPr>
            <w:r w:rsidRPr="00C75C6E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3636" w:type="dxa"/>
            <w:tcBorders>
              <w:top w:val="single" w:sz="4" w:space="0" w:color="auto"/>
              <w:bottom w:val="single" w:sz="4" w:space="0" w:color="auto"/>
            </w:tcBorders>
          </w:tcPr>
          <w:p w14:paraId="5225C325" w14:textId="77777777" w:rsidR="005D328C" w:rsidRPr="00C75C6E" w:rsidRDefault="005D328C" w:rsidP="00C75C6E">
            <w:pPr>
              <w:pStyle w:val="a5"/>
              <w:jc w:val="both"/>
              <w:rPr>
                <w:color w:val="000000"/>
                <w:sz w:val="28"/>
                <w:szCs w:val="28"/>
              </w:rPr>
            </w:pPr>
            <w:r w:rsidRPr="00C75C6E">
              <w:rPr>
                <w:color w:val="000000"/>
                <w:sz w:val="28"/>
                <w:szCs w:val="28"/>
              </w:rPr>
              <w:t>Танцевальная азбука: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14:paraId="0DBC55FC" w14:textId="77777777" w:rsidR="005D328C" w:rsidRPr="00C75C6E" w:rsidRDefault="005D328C" w:rsidP="00C75C6E">
            <w:pPr>
              <w:pStyle w:val="a5"/>
              <w:jc w:val="both"/>
              <w:rPr>
                <w:color w:val="000000"/>
                <w:sz w:val="28"/>
                <w:szCs w:val="28"/>
              </w:rPr>
            </w:pPr>
            <w:r w:rsidRPr="00C75C6E">
              <w:rPr>
                <w:color w:val="000000"/>
                <w:sz w:val="28"/>
                <w:szCs w:val="28"/>
              </w:rPr>
              <w:t xml:space="preserve">       </w:t>
            </w:r>
          </w:p>
        </w:tc>
        <w:tc>
          <w:tcPr>
            <w:tcW w:w="1492" w:type="dxa"/>
            <w:tcBorders>
              <w:top w:val="single" w:sz="4" w:space="0" w:color="auto"/>
              <w:bottom w:val="single" w:sz="4" w:space="0" w:color="auto"/>
            </w:tcBorders>
          </w:tcPr>
          <w:p w14:paraId="0D3B5B79" w14:textId="77777777" w:rsidR="005D328C" w:rsidRPr="00C75C6E" w:rsidRDefault="005D328C" w:rsidP="00C75C6E">
            <w:pPr>
              <w:pStyle w:val="a5"/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4" w:space="0" w:color="auto"/>
              <w:bottom w:val="single" w:sz="4" w:space="0" w:color="auto"/>
            </w:tcBorders>
          </w:tcPr>
          <w:p w14:paraId="3930E9E7" w14:textId="77777777" w:rsidR="005D328C" w:rsidRPr="00C75C6E" w:rsidRDefault="005D328C" w:rsidP="00C75C6E">
            <w:pPr>
              <w:pStyle w:val="a5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C75C6E">
              <w:rPr>
                <w:b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1725" w:type="dxa"/>
            <w:vMerge w:val="restart"/>
            <w:tcBorders>
              <w:top w:val="single" w:sz="4" w:space="0" w:color="auto"/>
            </w:tcBorders>
          </w:tcPr>
          <w:p w14:paraId="248A1E8F" w14:textId="77777777" w:rsidR="005D328C" w:rsidRPr="00C75C6E" w:rsidRDefault="005D328C" w:rsidP="00C75C6E">
            <w:pPr>
              <w:pStyle w:val="a5"/>
              <w:jc w:val="both"/>
              <w:rPr>
                <w:color w:val="000000"/>
                <w:sz w:val="28"/>
                <w:szCs w:val="28"/>
              </w:rPr>
            </w:pPr>
            <w:r w:rsidRPr="00C75C6E">
              <w:rPr>
                <w:color w:val="000000"/>
                <w:sz w:val="28"/>
                <w:szCs w:val="28"/>
              </w:rPr>
              <w:t>Наблюдение, опрос</w:t>
            </w:r>
          </w:p>
        </w:tc>
      </w:tr>
      <w:tr w:rsidR="005D328C" w:rsidRPr="00C75C6E" w14:paraId="37521595" w14:textId="77777777">
        <w:trPr>
          <w:trHeight w:val="376"/>
        </w:trPr>
        <w:tc>
          <w:tcPr>
            <w:tcW w:w="652" w:type="dxa"/>
            <w:tcBorders>
              <w:top w:val="single" w:sz="4" w:space="0" w:color="auto"/>
              <w:bottom w:val="single" w:sz="4" w:space="0" w:color="auto"/>
            </w:tcBorders>
          </w:tcPr>
          <w:p w14:paraId="12D84893" w14:textId="77777777" w:rsidR="005D328C" w:rsidRPr="00C75C6E" w:rsidRDefault="005D328C" w:rsidP="00C75C6E">
            <w:pPr>
              <w:pStyle w:val="a5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4" w:space="0" w:color="auto"/>
              <w:bottom w:val="single" w:sz="4" w:space="0" w:color="auto"/>
            </w:tcBorders>
          </w:tcPr>
          <w:p w14:paraId="0E64E042" w14:textId="77777777" w:rsidR="005D328C" w:rsidRPr="00C75C6E" w:rsidRDefault="005D328C" w:rsidP="00C75C6E">
            <w:pPr>
              <w:pStyle w:val="a5"/>
              <w:jc w:val="both"/>
              <w:rPr>
                <w:color w:val="000000"/>
                <w:sz w:val="28"/>
                <w:szCs w:val="28"/>
              </w:rPr>
            </w:pPr>
            <w:r w:rsidRPr="00C75C6E">
              <w:rPr>
                <w:color w:val="000000"/>
                <w:sz w:val="28"/>
                <w:szCs w:val="28"/>
              </w:rPr>
              <w:t xml:space="preserve">Танцевальные движения 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14:paraId="4EFC07F0" w14:textId="77777777" w:rsidR="005D328C" w:rsidRPr="00C75C6E" w:rsidRDefault="005D328C" w:rsidP="00C75C6E">
            <w:pPr>
              <w:pStyle w:val="a5"/>
              <w:jc w:val="both"/>
              <w:rPr>
                <w:color w:val="000000"/>
                <w:sz w:val="28"/>
                <w:szCs w:val="28"/>
              </w:rPr>
            </w:pPr>
            <w:r w:rsidRPr="00C75C6E">
              <w:rPr>
                <w:color w:val="000000"/>
                <w:sz w:val="28"/>
                <w:szCs w:val="28"/>
              </w:rPr>
              <w:t xml:space="preserve">       </w:t>
            </w:r>
          </w:p>
        </w:tc>
        <w:tc>
          <w:tcPr>
            <w:tcW w:w="1492" w:type="dxa"/>
            <w:tcBorders>
              <w:top w:val="single" w:sz="4" w:space="0" w:color="auto"/>
              <w:bottom w:val="single" w:sz="4" w:space="0" w:color="auto"/>
            </w:tcBorders>
          </w:tcPr>
          <w:p w14:paraId="35C9525D" w14:textId="77777777" w:rsidR="005D328C" w:rsidRPr="00C75C6E" w:rsidRDefault="005D328C" w:rsidP="00C75C6E">
            <w:pPr>
              <w:pStyle w:val="a5"/>
              <w:jc w:val="both"/>
              <w:rPr>
                <w:color w:val="000000"/>
                <w:sz w:val="28"/>
                <w:szCs w:val="28"/>
              </w:rPr>
            </w:pPr>
            <w:r w:rsidRPr="00C75C6E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930" w:type="dxa"/>
            <w:tcBorders>
              <w:top w:val="single" w:sz="4" w:space="0" w:color="auto"/>
              <w:bottom w:val="single" w:sz="4" w:space="0" w:color="auto"/>
            </w:tcBorders>
          </w:tcPr>
          <w:p w14:paraId="07697AE7" w14:textId="77777777" w:rsidR="005D328C" w:rsidRPr="00C75C6E" w:rsidRDefault="005D328C" w:rsidP="00C75C6E">
            <w:pPr>
              <w:pStyle w:val="a5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725" w:type="dxa"/>
            <w:vMerge/>
          </w:tcPr>
          <w:p w14:paraId="749C9D79" w14:textId="77777777" w:rsidR="005D328C" w:rsidRPr="00C75C6E" w:rsidRDefault="005D328C" w:rsidP="00C75C6E">
            <w:pPr>
              <w:pStyle w:val="a5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5D328C" w:rsidRPr="00C75C6E" w14:paraId="6DF19511" w14:textId="77777777">
        <w:trPr>
          <w:trHeight w:val="384"/>
        </w:trPr>
        <w:tc>
          <w:tcPr>
            <w:tcW w:w="652" w:type="dxa"/>
            <w:tcBorders>
              <w:top w:val="single" w:sz="4" w:space="0" w:color="auto"/>
              <w:bottom w:val="single" w:sz="4" w:space="0" w:color="auto"/>
            </w:tcBorders>
          </w:tcPr>
          <w:p w14:paraId="6312BAE3" w14:textId="77777777" w:rsidR="005D328C" w:rsidRPr="00C75C6E" w:rsidRDefault="005D328C" w:rsidP="00C75C6E">
            <w:pPr>
              <w:pStyle w:val="a5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4" w:space="0" w:color="auto"/>
              <w:bottom w:val="single" w:sz="4" w:space="0" w:color="auto"/>
            </w:tcBorders>
          </w:tcPr>
          <w:p w14:paraId="6098746C" w14:textId="77777777" w:rsidR="005D328C" w:rsidRPr="00C75C6E" w:rsidRDefault="005D328C" w:rsidP="00C75C6E">
            <w:pPr>
              <w:pStyle w:val="a5"/>
              <w:jc w:val="both"/>
              <w:rPr>
                <w:color w:val="000000"/>
                <w:sz w:val="28"/>
                <w:szCs w:val="28"/>
              </w:rPr>
            </w:pPr>
            <w:r w:rsidRPr="00C75C6E">
              <w:rPr>
                <w:color w:val="000000"/>
                <w:sz w:val="28"/>
                <w:szCs w:val="28"/>
              </w:rPr>
              <w:t>Построения и перестроения в танце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14:paraId="53B74AE5" w14:textId="77777777" w:rsidR="005D328C" w:rsidRPr="00C75C6E" w:rsidRDefault="005D328C" w:rsidP="00C75C6E">
            <w:pPr>
              <w:pStyle w:val="a5"/>
              <w:jc w:val="both"/>
              <w:rPr>
                <w:color w:val="000000"/>
                <w:sz w:val="28"/>
                <w:szCs w:val="28"/>
              </w:rPr>
            </w:pPr>
            <w:r w:rsidRPr="00C75C6E">
              <w:rPr>
                <w:color w:val="000000"/>
                <w:sz w:val="28"/>
                <w:szCs w:val="28"/>
              </w:rPr>
              <w:t xml:space="preserve">   </w:t>
            </w:r>
          </w:p>
        </w:tc>
        <w:tc>
          <w:tcPr>
            <w:tcW w:w="1492" w:type="dxa"/>
            <w:tcBorders>
              <w:top w:val="single" w:sz="4" w:space="0" w:color="auto"/>
              <w:bottom w:val="single" w:sz="4" w:space="0" w:color="auto"/>
            </w:tcBorders>
          </w:tcPr>
          <w:p w14:paraId="39C1101A" w14:textId="77777777" w:rsidR="005D328C" w:rsidRPr="00C75C6E" w:rsidRDefault="005D328C" w:rsidP="00C75C6E">
            <w:pPr>
              <w:pStyle w:val="a5"/>
              <w:jc w:val="both"/>
              <w:rPr>
                <w:color w:val="000000"/>
                <w:sz w:val="28"/>
                <w:szCs w:val="28"/>
              </w:rPr>
            </w:pPr>
            <w:r w:rsidRPr="00C75C6E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30" w:type="dxa"/>
            <w:tcBorders>
              <w:top w:val="single" w:sz="4" w:space="0" w:color="auto"/>
              <w:bottom w:val="single" w:sz="4" w:space="0" w:color="auto"/>
            </w:tcBorders>
          </w:tcPr>
          <w:p w14:paraId="3E939847" w14:textId="77777777" w:rsidR="005D328C" w:rsidRPr="00C75C6E" w:rsidRDefault="005D328C" w:rsidP="00C75C6E">
            <w:pPr>
              <w:pStyle w:val="a5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725" w:type="dxa"/>
            <w:vMerge/>
          </w:tcPr>
          <w:p w14:paraId="3F45A5AC" w14:textId="77777777" w:rsidR="005D328C" w:rsidRPr="00C75C6E" w:rsidRDefault="005D328C" w:rsidP="00C75C6E">
            <w:pPr>
              <w:pStyle w:val="a5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5D328C" w:rsidRPr="00C75C6E" w14:paraId="08297C60" w14:textId="77777777">
        <w:trPr>
          <w:trHeight w:val="377"/>
        </w:trPr>
        <w:tc>
          <w:tcPr>
            <w:tcW w:w="652" w:type="dxa"/>
            <w:tcBorders>
              <w:top w:val="single" w:sz="4" w:space="0" w:color="auto"/>
              <w:bottom w:val="single" w:sz="4" w:space="0" w:color="auto"/>
            </w:tcBorders>
          </w:tcPr>
          <w:p w14:paraId="67F0A85B" w14:textId="77777777" w:rsidR="005D328C" w:rsidRPr="00C75C6E" w:rsidRDefault="005D328C" w:rsidP="00C75C6E">
            <w:pPr>
              <w:pStyle w:val="a5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4" w:space="0" w:color="auto"/>
              <w:bottom w:val="single" w:sz="4" w:space="0" w:color="auto"/>
            </w:tcBorders>
          </w:tcPr>
          <w:p w14:paraId="16779C94" w14:textId="77777777" w:rsidR="005D328C" w:rsidRPr="00C75C6E" w:rsidRDefault="005D328C" w:rsidP="00C75C6E">
            <w:pPr>
              <w:pStyle w:val="a5"/>
              <w:jc w:val="both"/>
              <w:rPr>
                <w:color w:val="000000"/>
                <w:sz w:val="28"/>
                <w:szCs w:val="28"/>
              </w:rPr>
            </w:pPr>
            <w:r w:rsidRPr="00C75C6E">
              <w:rPr>
                <w:color w:val="000000"/>
                <w:sz w:val="28"/>
                <w:szCs w:val="28"/>
              </w:rPr>
              <w:t xml:space="preserve">Элементы современного танца 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14:paraId="05BE945D" w14:textId="77777777" w:rsidR="005D328C" w:rsidRPr="00C75C6E" w:rsidRDefault="005D328C" w:rsidP="00C75C6E">
            <w:pPr>
              <w:pStyle w:val="a5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492" w:type="dxa"/>
            <w:tcBorders>
              <w:top w:val="single" w:sz="4" w:space="0" w:color="auto"/>
              <w:bottom w:val="single" w:sz="4" w:space="0" w:color="auto"/>
            </w:tcBorders>
          </w:tcPr>
          <w:p w14:paraId="7B4E68E8" w14:textId="77777777" w:rsidR="005D328C" w:rsidRPr="00C75C6E" w:rsidRDefault="005D328C" w:rsidP="00C75C6E">
            <w:pPr>
              <w:pStyle w:val="a5"/>
              <w:jc w:val="both"/>
              <w:rPr>
                <w:color w:val="000000"/>
                <w:sz w:val="28"/>
                <w:szCs w:val="28"/>
              </w:rPr>
            </w:pPr>
            <w:r w:rsidRPr="00C75C6E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30" w:type="dxa"/>
            <w:tcBorders>
              <w:top w:val="single" w:sz="4" w:space="0" w:color="auto"/>
              <w:bottom w:val="single" w:sz="4" w:space="0" w:color="auto"/>
            </w:tcBorders>
          </w:tcPr>
          <w:p w14:paraId="0A1B842C" w14:textId="77777777" w:rsidR="005D328C" w:rsidRPr="00C75C6E" w:rsidRDefault="005D328C" w:rsidP="00C75C6E">
            <w:pPr>
              <w:pStyle w:val="a5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725" w:type="dxa"/>
            <w:vMerge/>
          </w:tcPr>
          <w:p w14:paraId="5CAA3113" w14:textId="77777777" w:rsidR="005D328C" w:rsidRPr="00C75C6E" w:rsidRDefault="005D328C" w:rsidP="00C75C6E">
            <w:pPr>
              <w:pStyle w:val="a5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5D328C" w:rsidRPr="00C75C6E" w14:paraId="6F04C452" w14:textId="77777777">
        <w:trPr>
          <w:trHeight w:val="385"/>
        </w:trPr>
        <w:tc>
          <w:tcPr>
            <w:tcW w:w="652" w:type="dxa"/>
            <w:tcBorders>
              <w:top w:val="single" w:sz="4" w:space="0" w:color="auto"/>
              <w:bottom w:val="single" w:sz="4" w:space="0" w:color="auto"/>
            </w:tcBorders>
          </w:tcPr>
          <w:p w14:paraId="3A951384" w14:textId="77777777" w:rsidR="005D328C" w:rsidRPr="00C75C6E" w:rsidRDefault="005D328C" w:rsidP="00C75C6E">
            <w:pPr>
              <w:pStyle w:val="a5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4" w:space="0" w:color="auto"/>
              <w:bottom w:val="single" w:sz="4" w:space="0" w:color="auto"/>
            </w:tcBorders>
          </w:tcPr>
          <w:p w14:paraId="041A81FA" w14:textId="77777777" w:rsidR="005D328C" w:rsidRPr="00C75C6E" w:rsidRDefault="005D328C" w:rsidP="00C75C6E">
            <w:pPr>
              <w:pStyle w:val="a5"/>
              <w:jc w:val="both"/>
              <w:rPr>
                <w:color w:val="000000"/>
                <w:sz w:val="28"/>
                <w:szCs w:val="28"/>
              </w:rPr>
            </w:pPr>
            <w:r w:rsidRPr="00C75C6E">
              <w:rPr>
                <w:color w:val="000000"/>
                <w:sz w:val="28"/>
                <w:szCs w:val="28"/>
              </w:rPr>
              <w:t xml:space="preserve">Элементы русского народного танца 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14:paraId="07F91131" w14:textId="77777777" w:rsidR="005D328C" w:rsidRPr="00C75C6E" w:rsidRDefault="005D328C" w:rsidP="00C75C6E">
            <w:pPr>
              <w:pStyle w:val="a5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492" w:type="dxa"/>
            <w:tcBorders>
              <w:top w:val="single" w:sz="4" w:space="0" w:color="auto"/>
              <w:bottom w:val="single" w:sz="4" w:space="0" w:color="auto"/>
            </w:tcBorders>
          </w:tcPr>
          <w:p w14:paraId="79152F35" w14:textId="77777777" w:rsidR="005D328C" w:rsidRPr="00C75C6E" w:rsidRDefault="005D328C" w:rsidP="00C75C6E">
            <w:pPr>
              <w:pStyle w:val="a5"/>
              <w:jc w:val="both"/>
              <w:rPr>
                <w:color w:val="000000"/>
                <w:sz w:val="28"/>
                <w:szCs w:val="28"/>
              </w:rPr>
            </w:pPr>
            <w:r w:rsidRPr="00C75C6E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30" w:type="dxa"/>
            <w:tcBorders>
              <w:top w:val="single" w:sz="4" w:space="0" w:color="auto"/>
              <w:bottom w:val="single" w:sz="4" w:space="0" w:color="auto"/>
            </w:tcBorders>
          </w:tcPr>
          <w:p w14:paraId="3CC0FD1D" w14:textId="77777777" w:rsidR="005D328C" w:rsidRPr="00C75C6E" w:rsidRDefault="005D328C" w:rsidP="00C75C6E">
            <w:pPr>
              <w:pStyle w:val="a5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725" w:type="dxa"/>
            <w:vMerge/>
          </w:tcPr>
          <w:p w14:paraId="52BB1AEC" w14:textId="77777777" w:rsidR="005D328C" w:rsidRPr="00C75C6E" w:rsidRDefault="005D328C" w:rsidP="00C75C6E">
            <w:pPr>
              <w:pStyle w:val="a5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5D328C" w:rsidRPr="00C75C6E" w14:paraId="2F68DBEC" w14:textId="77777777">
        <w:trPr>
          <w:trHeight w:val="333"/>
        </w:trPr>
        <w:tc>
          <w:tcPr>
            <w:tcW w:w="652" w:type="dxa"/>
            <w:tcBorders>
              <w:top w:val="single" w:sz="4" w:space="0" w:color="auto"/>
              <w:bottom w:val="single" w:sz="4" w:space="0" w:color="auto"/>
            </w:tcBorders>
          </w:tcPr>
          <w:p w14:paraId="24EC6FE8" w14:textId="77777777" w:rsidR="005D328C" w:rsidRPr="00C75C6E" w:rsidRDefault="005D328C" w:rsidP="00C75C6E">
            <w:pPr>
              <w:pStyle w:val="a5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4" w:space="0" w:color="auto"/>
              <w:bottom w:val="single" w:sz="4" w:space="0" w:color="auto"/>
            </w:tcBorders>
          </w:tcPr>
          <w:p w14:paraId="1D8DE356" w14:textId="77777777" w:rsidR="005D328C" w:rsidRPr="00C75C6E" w:rsidRDefault="005D328C" w:rsidP="00C75C6E">
            <w:pPr>
              <w:pStyle w:val="a5"/>
              <w:jc w:val="both"/>
              <w:rPr>
                <w:color w:val="000000"/>
                <w:sz w:val="28"/>
                <w:szCs w:val="28"/>
              </w:rPr>
            </w:pPr>
            <w:r w:rsidRPr="00C75C6E">
              <w:rPr>
                <w:color w:val="000000"/>
                <w:sz w:val="28"/>
                <w:szCs w:val="28"/>
              </w:rPr>
              <w:t xml:space="preserve">Элементы татарского народного танца   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14:paraId="67571BBA" w14:textId="77777777" w:rsidR="005D328C" w:rsidRPr="00C75C6E" w:rsidRDefault="005D328C" w:rsidP="00C75C6E">
            <w:pPr>
              <w:pStyle w:val="a5"/>
              <w:jc w:val="both"/>
              <w:rPr>
                <w:color w:val="000000"/>
                <w:sz w:val="28"/>
                <w:szCs w:val="28"/>
              </w:rPr>
            </w:pPr>
            <w:r w:rsidRPr="00C75C6E">
              <w:rPr>
                <w:color w:val="000000"/>
                <w:sz w:val="28"/>
                <w:szCs w:val="28"/>
              </w:rPr>
              <w:t xml:space="preserve">                                                           </w:t>
            </w:r>
          </w:p>
        </w:tc>
        <w:tc>
          <w:tcPr>
            <w:tcW w:w="1492" w:type="dxa"/>
            <w:tcBorders>
              <w:top w:val="single" w:sz="4" w:space="0" w:color="auto"/>
              <w:bottom w:val="single" w:sz="4" w:space="0" w:color="auto"/>
            </w:tcBorders>
          </w:tcPr>
          <w:p w14:paraId="13CFA556" w14:textId="77777777" w:rsidR="005D328C" w:rsidRPr="00C75C6E" w:rsidRDefault="005D328C" w:rsidP="00C75C6E">
            <w:pPr>
              <w:pStyle w:val="a5"/>
              <w:jc w:val="both"/>
              <w:rPr>
                <w:color w:val="000000"/>
                <w:sz w:val="28"/>
                <w:szCs w:val="28"/>
              </w:rPr>
            </w:pPr>
            <w:r w:rsidRPr="00C75C6E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30" w:type="dxa"/>
            <w:tcBorders>
              <w:top w:val="single" w:sz="4" w:space="0" w:color="auto"/>
              <w:bottom w:val="single" w:sz="4" w:space="0" w:color="auto"/>
            </w:tcBorders>
          </w:tcPr>
          <w:p w14:paraId="200683E6" w14:textId="77777777" w:rsidR="005D328C" w:rsidRPr="00C75C6E" w:rsidRDefault="005D328C" w:rsidP="00C75C6E">
            <w:pPr>
              <w:pStyle w:val="a5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725" w:type="dxa"/>
            <w:vMerge/>
          </w:tcPr>
          <w:p w14:paraId="34FED61D" w14:textId="77777777" w:rsidR="005D328C" w:rsidRPr="00C75C6E" w:rsidRDefault="005D328C" w:rsidP="00C75C6E">
            <w:pPr>
              <w:pStyle w:val="a5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5D328C" w:rsidRPr="00C75C6E" w14:paraId="24021D47" w14:textId="77777777">
        <w:trPr>
          <w:trHeight w:val="401"/>
        </w:trPr>
        <w:tc>
          <w:tcPr>
            <w:tcW w:w="652" w:type="dxa"/>
            <w:tcBorders>
              <w:top w:val="single" w:sz="4" w:space="0" w:color="auto"/>
              <w:bottom w:val="single" w:sz="4" w:space="0" w:color="auto"/>
            </w:tcBorders>
          </w:tcPr>
          <w:p w14:paraId="64C9A7DA" w14:textId="77777777" w:rsidR="005D328C" w:rsidRPr="00C75C6E" w:rsidRDefault="005D328C" w:rsidP="00C75C6E">
            <w:pPr>
              <w:pStyle w:val="a5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4" w:space="0" w:color="auto"/>
              <w:bottom w:val="single" w:sz="4" w:space="0" w:color="auto"/>
            </w:tcBorders>
          </w:tcPr>
          <w:p w14:paraId="27393C1A" w14:textId="77777777" w:rsidR="005D328C" w:rsidRPr="00C75C6E" w:rsidRDefault="005D328C" w:rsidP="00C75C6E">
            <w:pPr>
              <w:pStyle w:val="a5"/>
              <w:jc w:val="both"/>
              <w:rPr>
                <w:color w:val="000000"/>
                <w:sz w:val="28"/>
                <w:szCs w:val="28"/>
              </w:rPr>
            </w:pPr>
            <w:r w:rsidRPr="00C75C6E">
              <w:rPr>
                <w:color w:val="000000"/>
                <w:sz w:val="28"/>
                <w:szCs w:val="28"/>
              </w:rPr>
              <w:t>Элементы детского  эстрадного танца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14:paraId="59C3661E" w14:textId="77777777" w:rsidR="005D328C" w:rsidRPr="00C75C6E" w:rsidRDefault="005D328C" w:rsidP="00C75C6E">
            <w:pPr>
              <w:pStyle w:val="a5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492" w:type="dxa"/>
            <w:tcBorders>
              <w:top w:val="single" w:sz="4" w:space="0" w:color="auto"/>
              <w:bottom w:val="single" w:sz="4" w:space="0" w:color="auto"/>
            </w:tcBorders>
          </w:tcPr>
          <w:p w14:paraId="38318156" w14:textId="77777777" w:rsidR="005D328C" w:rsidRPr="00C75C6E" w:rsidRDefault="005D328C" w:rsidP="00C75C6E">
            <w:pPr>
              <w:pStyle w:val="a5"/>
              <w:jc w:val="both"/>
              <w:rPr>
                <w:color w:val="000000"/>
                <w:sz w:val="28"/>
                <w:szCs w:val="28"/>
              </w:rPr>
            </w:pPr>
            <w:r w:rsidRPr="00C75C6E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30" w:type="dxa"/>
            <w:tcBorders>
              <w:top w:val="single" w:sz="4" w:space="0" w:color="auto"/>
              <w:bottom w:val="single" w:sz="4" w:space="0" w:color="auto"/>
            </w:tcBorders>
          </w:tcPr>
          <w:p w14:paraId="5E3BA46B" w14:textId="77777777" w:rsidR="005D328C" w:rsidRPr="00C75C6E" w:rsidRDefault="005D328C" w:rsidP="00C75C6E">
            <w:pPr>
              <w:pStyle w:val="a5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725" w:type="dxa"/>
            <w:vMerge/>
            <w:tcBorders>
              <w:bottom w:val="single" w:sz="4" w:space="0" w:color="auto"/>
            </w:tcBorders>
          </w:tcPr>
          <w:p w14:paraId="311F9774" w14:textId="77777777" w:rsidR="005D328C" w:rsidRPr="00C75C6E" w:rsidRDefault="005D328C" w:rsidP="00C75C6E">
            <w:pPr>
              <w:pStyle w:val="a5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5D328C" w:rsidRPr="00C75C6E" w14:paraId="2C5DB33B" w14:textId="77777777">
        <w:trPr>
          <w:trHeight w:val="324"/>
        </w:trPr>
        <w:tc>
          <w:tcPr>
            <w:tcW w:w="652" w:type="dxa"/>
            <w:tcBorders>
              <w:top w:val="single" w:sz="4" w:space="0" w:color="auto"/>
              <w:bottom w:val="single" w:sz="4" w:space="0" w:color="auto"/>
            </w:tcBorders>
          </w:tcPr>
          <w:p w14:paraId="0029E1FF" w14:textId="77777777" w:rsidR="005D328C" w:rsidRPr="00C75C6E" w:rsidRDefault="005D328C" w:rsidP="00C75C6E">
            <w:pPr>
              <w:pStyle w:val="a5"/>
              <w:jc w:val="both"/>
              <w:rPr>
                <w:color w:val="000000"/>
                <w:sz w:val="28"/>
                <w:szCs w:val="28"/>
              </w:rPr>
            </w:pPr>
            <w:r w:rsidRPr="00C75C6E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3636" w:type="dxa"/>
            <w:tcBorders>
              <w:top w:val="single" w:sz="4" w:space="0" w:color="auto"/>
              <w:bottom w:val="single" w:sz="4" w:space="0" w:color="auto"/>
            </w:tcBorders>
          </w:tcPr>
          <w:p w14:paraId="61CFA5C3" w14:textId="77777777" w:rsidR="005D328C" w:rsidRPr="00C75C6E" w:rsidRDefault="005D328C" w:rsidP="00C75C6E">
            <w:pPr>
              <w:pStyle w:val="a5"/>
              <w:jc w:val="both"/>
              <w:rPr>
                <w:color w:val="000000"/>
                <w:sz w:val="28"/>
                <w:szCs w:val="28"/>
              </w:rPr>
            </w:pPr>
            <w:r w:rsidRPr="00C75C6E">
              <w:rPr>
                <w:color w:val="000000"/>
                <w:sz w:val="28"/>
                <w:szCs w:val="28"/>
              </w:rPr>
              <w:t xml:space="preserve">Танцы                                 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14:paraId="76171789" w14:textId="77777777" w:rsidR="005D328C" w:rsidRPr="00C75C6E" w:rsidRDefault="005D328C" w:rsidP="00C75C6E">
            <w:pPr>
              <w:pStyle w:val="a5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492" w:type="dxa"/>
            <w:tcBorders>
              <w:top w:val="single" w:sz="4" w:space="0" w:color="auto"/>
              <w:bottom w:val="single" w:sz="4" w:space="0" w:color="auto"/>
            </w:tcBorders>
          </w:tcPr>
          <w:p w14:paraId="6EEEC7FF" w14:textId="77777777" w:rsidR="005D328C" w:rsidRPr="00C75C6E" w:rsidRDefault="005D328C" w:rsidP="00C75C6E">
            <w:pPr>
              <w:pStyle w:val="a5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4" w:space="0" w:color="auto"/>
              <w:bottom w:val="single" w:sz="4" w:space="0" w:color="auto"/>
            </w:tcBorders>
          </w:tcPr>
          <w:p w14:paraId="597B6AC3" w14:textId="77777777" w:rsidR="005D328C" w:rsidRPr="00C75C6E" w:rsidRDefault="005D328C" w:rsidP="00C75C6E">
            <w:pPr>
              <w:pStyle w:val="a5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C75C6E">
              <w:rPr>
                <w:b/>
                <w:bCs/>
                <w:color w:val="000000"/>
                <w:sz w:val="28"/>
                <w:szCs w:val="28"/>
              </w:rPr>
              <w:t>19</w:t>
            </w:r>
          </w:p>
        </w:tc>
        <w:tc>
          <w:tcPr>
            <w:tcW w:w="1725" w:type="dxa"/>
            <w:vMerge w:val="restart"/>
            <w:tcBorders>
              <w:top w:val="single" w:sz="4" w:space="0" w:color="auto"/>
            </w:tcBorders>
          </w:tcPr>
          <w:p w14:paraId="6EBB8EAF" w14:textId="77777777" w:rsidR="005D328C" w:rsidRPr="00C75C6E" w:rsidRDefault="005D328C" w:rsidP="00C75C6E">
            <w:pPr>
              <w:pStyle w:val="a5"/>
              <w:jc w:val="both"/>
              <w:rPr>
                <w:color w:val="000000"/>
                <w:sz w:val="28"/>
                <w:szCs w:val="28"/>
              </w:rPr>
            </w:pPr>
            <w:r w:rsidRPr="00C75C6E">
              <w:rPr>
                <w:color w:val="000000"/>
                <w:sz w:val="28"/>
                <w:szCs w:val="28"/>
              </w:rPr>
              <w:t>Наблюдение, опрос</w:t>
            </w:r>
          </w:p>
        </w:tc>
      </w:tr>
      <w:tr w:rsidR="005D328C" w:rsidRPr="00C75C6E" w14:paraId="7315C655" w14:textId="77777777">
        <w:trPr>
          <w:trHeight w:val="632"/>
        </w:trPr>
        <w:tc>
          <w:tcPr>
            <w:tcW w:w="652" w:type="dxa"/>
            <w:tcBorders>
              <w:top w:val="single" w:sz="4" w:space="0" w:color="auto"/>
              <w:bottom w:val="single" w:sz="4" w:space="0" w:color="auto"/>
            </w:tcBorders>
          </w:tcPr>
          <w:p w14:paraId="21B1A864" w14:textId="77777777" w:rsidR="005D328C" w:rsidRPr="00C75C6E" w:rsidRDefault="005D328C" w:rsidP="00C75C6E">
            <w:pPr>
              <w:pStyle w:val="a5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4" w:space="0" w:color="auto"/>
              <w:bottom w:val="single" w:sz="4" w:space="0" w:color="auto"/>
            </w:tcBorders>
          </w:tcPr>
          <w:p w14:paraId="3795C285" w14:textId="77777777" w:rsidR="005D328C" w:rsidRPr="00C75C6E" w:rsidRDefault="005D328C" w:rsidP="00C75C6E">
            <w:pPr>
              <w:pStyle w:val="a5"/>
              <w:jc w:val="both"/>
              <w:rPr>
                <w:color w:val="000000"/>
                <w:sz w:val="28"/>
                <w:szCs w:val="28"/>
              </w:rPr>
            </w:pPr>
            <w:r w:rsidRPr="00C75C6E">
              <w:rPr>
                <w:color w:val="000000"/>
                <w:sz w:val="28"/>
                <w:szCs w:val="28"/>
              </w:rPr>
              <w:t xml:space="preserve">Танцевальные этюды (с предметами и без них)                                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14:paraId="07543905" w14:textId="77777777" w:rsidR="005D328C" w:rsidRPr="00C75C6E" w:rsidRDefault="005D328C" w:rsidP="00C75C6E">
            <w:pPr>
              <w:pStyle w:val="a5"/>
              <w:jc w:val="both"/>
              <w:rPr>
                <w:color w:val="000000"/>
                <w:sz w:val="28"/>
                <w:szCs w:val="28"/>
              </w:rPr>
            </w:pPr>
            <w:r w:rsidRPr="00C75C6E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492" w:type="dxa"/>
            <w:tcBorders>
              <w:top w:val="single" w:sz="4" w:space="0" w:color="auto"/>
              <w:bottom w:val="single" w:sz="4" w:space="0" w:color="auto"/>
            </w:tcBorders>
          </w:tcPr>
          <w:p w14:paraId="451C19FB" w14:textId="77777777" w:rsidR="005D328C" w:rsidRPr="00C75C6E" w:rsidRDefault="005D328C" w:rsidP="00C75C6E">
            <w:pPr>
              <w:pStyle w:val="a5"/>
              <w:jc w:val="both"/>
              <w:rPr>
                <w:color w:val="000000"/>
                <w:sz w:val="28"/>
                <w:szCs w:val="28"/>
              </w:rPr>
            </w:pPr>
            <w:r w:rsidRPr="00C75C6E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930" w:type="dxa"/>
            <w:tcBorders>
              <w:top w:val="single" w:sz="4" w:space="0" w:color="auto"/>
              <w:bottom w:val="single" w:sz="4" w:space="0" w:color="auto"/>
            </w:tcBorders>
          </w:tcPr>
          <w:p w14:paraId="621D8F9E" w14:textId="77777777" w:rsidR="005D328C" w:rsidRPr="00C75C6E" w:rsidRDefault="005D328C" w:rsidP="00C75C6E">
            <w:pPr>
              <w:pStyle w:val="a5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725" w:type="dxa"/>
            <w:vMerge/>
          </w:tcPr>
          <w:p w14:paraId="231B8DA5" w14:textId="77777777" w:rsidR="005D328C" w:rsidRPr="00C75C6E" w:rsidRDefault="005D328C" w:rsidP="00C75C6E">
            <w:pPr>
              <w:pStyle w:val="a5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5D328C" w:rsidRPr="00C75C6E" w14:paraId="40403AD5" w14:textId="77777777">
        <w:trPr>
          <w:trHeight w:val="543"/>
        </w:trPr>
        <w:tc>
          <w:tcPr>
            <w:tcW w:w="652" w:type="dxa"/>
            <w:tcBorders>
              <w:top w:val="single" w:sz="4" w:space="0" w:color="auto"/>
              <w:bottom w:val="single" w:sz="4" w:space="0" w:color="auto"/>
            </w:tcBorders>
          </w:tcPr>
          <w:p w14:paraId="2566B174" w14:textId="77777777" w:rsidR="005D328C" w:rsidRPr="00C75C6E" w:rsidRDefault="005D328C" w:rsidP="00C75C6E">
            <w:pPr>
              <w:pStyle w:val="a5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4" w:space="0" w:color="auto"/>
              <w:bottom w:val="single" w:sz="4" w:space="0" w:color="auto"/>
            </w:tcBorders>
          </w:tcPr>
          <w:p w14:paraId="6FB26B4E" w14:textId="77777777" w:rsidR="005D328C" w:rsidRPr="00C75C6E" w:rsidRDefault="005D328C" w:rsidP="00C75C6E">
            <w:pPr>
              <w:pStyle w:val="a5"/>
              <w:jc w:val="both"/>
              <w:rPr>
                <w:color w:val="000000"/>
                <w:sz w:val="28"/>
                <w:szCs w:val="28"/>
              </w:rPr>
            </w:pPr>
            <w:r w:rsidRPr="00C75C6E">
              <w:rPr>
                <w:color w:val="000000"/>
                <w:sz w:val="28"/>
                <w:szCs w:val="28"/>
              </w:rPr>
              <w:t xml:space="preserve">Постановочная работа (любой вид танца)                                   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14:paraId="2ACB8A12" w14:textId="77777777" w:rsidR="005D328C" w:rsidRPr="00C75C6E" w:rsidRDefault="005D328C" w:rsidP="00C75C6E">
            <w:pPr>
              <w:pStyle w:val="a5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492" w:type="dxa"/>
            <w:tcBorders>
              <w:top w:val="single" w:sz="4" w:space="0" w:color="auto"/>
              <w:bottom w:val="single" w:sz="4" w:space="0" w:color="auto"/>
            </w:tcBorders>
          </w:tcPr>
          <w:p w14:paraId="5D7C9C65" w14:textId="77777777" w:rsidR="005D328C" w:rsidRPr="00C75C6E" w:rsidRDefault="005D328C" w:rsidP="00C75C6E">
            <w:pPr>
              <w:pStyle w:val="a5"/>
              <w:jc w:val="both"/>
              <w:rPr>
                <w:color w:val="000000"/>
                <w:sz w:val="28"/>
                <w:szCs w:val="28"/>
              </w:rPr>
            </w:pPr>
            <w:r w:rsidRPr="00C75C6E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930" w:type="dxa"/>
            <w:tcBorders>
              <w:top w:val="single" w:sz="4" w:space="0" w:color="auto"/>
              <w:bottom w:val="single" w:sz="4" w:space="0" w:color="auto"/>
            </w:tcBorders>
          </w:tcPr>
          <w:p w14:paraId="1088AFF4" w14:textId="77777777" w:rsidR="005D328C" w:rsidRPr="00C75C6E" w:rsidRDefault="005D328C" w:rsidP="00C75C6E">
            <w:pPr>
              <w:pStyle w:val="a5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725" w:type="dxa"/>
            <w:vMerge/>
          </w:tcPr>
          <w:p w14:paraId="66D2CE46" w14:textId="77777777" w:rsidR="005D328C" w:rsidRPr="00C75C6E" w:rsidRDefault="005D328C" w:rsidP="00C75C6E">
            <w:pPr>
              <w:pStyle w:val="a5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5D328C" w:rsidRPr="00C75C6E" w14:paraId="3C0320E3" w14:textId="77777777">
        <w:trPr>
          <w:trHeight w:val="390"/>
        </w:trPr>
        <w:tc>
          <w:tcPr>
            <w:tcW w:w="652" w:type="dxa"/>
            <w:tcBorders>
              <w:top w:val="single" w:sz="4" w:space="0" w:color="auto"/>
              <w:bottom w:val="single" w:sz="4" w:space="0" w:color="auto"/>
            </w:tcBorders>
          </w:tcPr>
          <w:p w14:paraId="7B1DCA54" w14:textId="77777777" w:rsidR="005D328C" w:rsidRPr="00C75C6E" w:rsidRDefault="005D328C" w:rsidP="00C75C6E">
            <w:pPr>
              <w:pStyle w:val="a5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4" w:space="0" w:color="auto"/>
              <w:bottom w:val="single" w:sz="4" w:space="0" w:color="auto"/>
            </w:tcBorders>
          </w:tcPr>
          <w:p w14:paraId="40E7E743" w14:textId="77777777" w:rsidR="005D328C" w:rsidRPr="00C75C6E" w:rsidRDefault="005D328C" w:rsidP="00C75C6E">
            <w:pPr>
              <w:pStyle w:val="a5"/>
              <w:jc w:val="both"/>
              <w:rPr>
                <w:color w:val="000000"/>
                <w:sz w:val="28"/>
                <w:szCs w:val="28"/>
              </w:rPr>
            </w:pPr>
            <w:r w:rsidRPr="00C75C6E">
              <w:rPr>
                <w:color w:val="000000"/>
                <w:sz w:val="28"/>
                <w:szCs w:val="28"/>
              </w:rPr>
              <w:t xml:space="preserve">Репетиционная работа             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14:paraId="1B9FBACD" w14:textId="77777777" w:rsidR="005D328C" w:rsidRPr="00C75C6E" w:rsidRDefault="005D328C" w:rsidP="00C75C6E">
            <w:pPr>
              <w:pStyle w:val="a5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492" w:type="dxa"/>
            <w:tcBorders>
              <w:top w:val="single" w:sz="4" w:space="0" w:color="auto"/>
              <w:bottom w:val="single" w:sz="4" w:space="0" w:color="auto"/>
            </w:tcBorders>
          </w:tcPr>
          <w:p w14:paraId="59CE0C8F" w14:textId="77777777" w:rsidR="005D328C" w:rsidRPr="00C75C6E" w:rsidRDefault="005D328C" w:rsidP="00C75C6E">
            <w:pPr>
              <w:pStyle w:val="a5"/>
              <w:jc w:val="both"/>
              <w:rPr>
                <w:color w:val="000000"/>
                <w:sz w:val="28"/>
                <w:szCs w:val="28"/>
              </w:rPr>
            </w:pPr>
            <w:r w:rsidRPr="00C75C6E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930" w:type="dxa"/>
            <w:tcBorders>
              <w:top w:val="single" w:sz="4" w:space="0" w:color="auto"/>
              <w:bottom w:val="single" w:sz="4" w:space="0" w:color="auto"/>
            </w:tcBorders>
          </w:tcPr>
          <w:p w14:paraId="50C4ABBB" w14:textId="77777777" w:rsidR="005D328C" w:rsidRPr="00C75C6E" w:rsidRDefault="005D328C" w:rsidP="00C75C6E">
            <w:pPr>
              <w:pStyle w:val="a5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725" w:type="dxa"/>
            <w:vMerge/>
            <w:tcBorders>
              <w:bottom w:val="single" w:sz="4" w:space="0" w:color="auto"/>
            </w:tcBorders>
          </w:tcPr>
          <w:p w14:paraId="23FD0059" w14:textId="77777777" w:rsidR="005D328C" w:rsidRPr="00C75C6E" w:rsidRDefault="005D328C" w:rsidP="00C75C6E">
            <w:pPr>
              <w:pStyle w:val="a5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5D328C" w:rsidRPr="00C75C6E" w14:paraId="1392E8C8" w14:textId="77777777">
        <w:trPr>
          <w:trHeight w:val="585"/>
        </w:trPr>
        <w:tc>
          <w:tcPr>
            <w:tcW w:w="652" w:type="dxa"/>
            <w:tcBorders>
              <w:top w:val="single" w:sz="4" w:space="0" w:color="auto"/>
              <w:bottom w:val="single" w:sz="4" w:space="0" w:color="auto"/>
            </w:tcBorders>
          </w:tcPr>
          <w:p w14:paraId="5F11740A" w14:textId="77777777" w:rsidR="005D328C" w:rsidRPr="00C75C6E" w:rsidRDefault="005D328C" w:rsidP="00C75C6E">
            <w:pPr>
              <w:pStyle w:val="a5"/>
              <w:jc w:val="both"/>
              <w:rPr>
                <w:color w:val="000000"/>
                <w:sz w:val="28"/>
                <w:szCs w:val="28"/>
              </w:rPr>
            </w:pPr>
            <w:r w:rsidRPr="00C75C6E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3636" w:type="dxa"/>
            <w:tcBorders>
              <w:top w:val="single" w:sz="4" w:space="0" w:color="auto"/>
              <w:bottom w:val="single" w:sz="4" w:space="0" w:color="auto"/>
            </w:tcBorders>
          </w:tcPr>
          <w:p w14:paraId="3B9D79BA" w14:textId="77777777" w:rsidR="005D328C" w:rsidRPr="00C75C6E" w:rsidRDefault="005D328C" w:rsidP="00C75C6E">
            <w:pPr>
              <w:pStyle w:val="a5"/>
              <w:jc w:val="both"/>
              <w:rPr>
                <w:color w:val="000000"/>
                <w:sz w:val="28"/>
                <w:szCs w:val="28"/>
              </w:rPr>
            </w:pPr>
            <w:r w:rsidRPr="00C75C6E">
              <w:rPr>
                <w:color w:val="000000"/>
                <w:sz w:val="28"/>
                <w:szCs w:val="28"/>
              </w:rPr>
              <w:t xml:space="preserve">Открытые занятия родителей. Праздники          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14:paraId="2353A319" w14:textId="77777777" w:rsidR="005D328C" w:rsidRPr="00C75C6E" w:rsidRDefault="005D328C" w:rsidP="00C75C6E">
            <w:pPr>
              <w:pStyle w:val="a5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492" w:type="dxa"/>
            <w:tcBorders>
              <w:top w:val="single" w:sz="4" w:space="0" w:color="auto"/>
              <w:bottom w:val="single" w:sz="4" w:space="0" w:color="auto"/>
            </w:tcBorders>
          </w:tcPr>
          <w:p w14:paraId="5AA4B758" w14:textId="77777777" w:rsidR="005D328C" w:rsidRPr="00C75C6E" w:rsidRDefault="005D328C" w:rsidP="00C75C6E">
            <w:pPr>
              <w:pStyle w:val="a5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4" w:space="0" w:color="auto"/>
              <w:bottom w:val="single" w:sz="4" w:space="0" w:color="auto"/>
            </w:tcBorders>
          </w:tcPr>
          <w:p w14:paraId="7C1A8CD2" w14:textId="77777777" w:rsidR="005D328C" w:rsidRPr="00C75C6E" w:rsidRDefault="005D328C" w:rsidP="00C75C6E">
            <w:pPr>
              <w:pStyle w:val="a5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C75C6E">
              <w:rPr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725" w:type="dxa"/>
            <w:tcBorders>
              <w:top w:val="single" w:sz="4" w:space="0" w:color="auto"/>
              <w:bottom w:val="single" w:sz="4" w:space="0" w:color="auto"/>
            </w:tcBorders>
          </w:tcPr>
          <w:p w14:paraId="21995D09" w14:textId="77777777" w:rsidR="005D328C" w:rsidRPr="00C75C6E" w:rsidRDefault="005D328C" w:rsidP="00C75C6E">
            <w:pPr>
              <w:pStyle w:val="a5"/>
              <w:jc w:val="both"/>
              <w:rPr>
                <w:color w:val="000000"/>
                <w:sz w:val="28"/>
                <w:szCs w:val="28"/>
              </w:rPr>
            </w:pPr>
            <w:r w:rsidRPr="00C75C6E">
              <w:rPr>
                <w:color w:val="000000"/>
                <w:sz w:val="28"/>
                <w:szCs w:val="28"/>
              </w:rPr>
              <w:t>Наблюдение</w:t>
            </w:r>
          </w:p>
        </w:tc>
      </w:tr>
      <w:tr w:rsidR="005D328C" w:rsidRPr="00C75C6E" w14:paraId="34FF399E" w14:textId="77777777">
        <w:trPr>
          <w:trHeight w:val="585"/>
        </w:trPr>
        <w:tc>
          <w:tcPr>
            <w:tcW w:w="652" w:type="dxa"/>
            <w:tcBorders>
              <w:top w:val="single" w:sz="4" w:space="0" w:color="auto"/>
              <w:bottom w:val="single" w:sz="4" w:space="0" w:color="auto"/>
            </w:tcBorders>
          </w:tcPr>
          <w:p w14:paraId="05F8F137" w14:textId="77777777" w:rsidR="005D328C" w:rsidRPr="00C75C6E" w:rsidRDefault="005D328C" w:rsidP="00C75C6E">
            <w:pPr>
              <w:pStyle w:val="a5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4" w:space="0" w:color="auto"/>
              <w:bottom w:val="single" w:sz="4" w:space="0" w:color="auto"/>
            </w:tcBorders>
          </w:tcPr>
          <w:p w14:paraId="3A4A7311" w14:textId="77777777" w:rsidR="005D328C" w:rsidRPr="00C75C6E" w:rsidRDefault="005D328C" w:rsidP="00C75C6E">
            <w:pPr>
              <w:pStyle w:val="a5"/>
              <w:jc w:val="right"/>
              <w:rPr>
                <w:color w:val="000000"/>
                <w:sz w:val="28"/>
                <w:szCs w:val="28"/>
              </w:rPr>
            </w:pPr>
            <w:r w:rsidRPr="00C75C6E">
              <w:rPr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14:paraId="552D33D5" w14:textId="77777777" w:rsidR="005D328C" w:rsidRPr="00C75C6E" w:rsidRDefault="005D328C" w:rsidP="00C75C6E">
            <w:pPr>
              <w:pStyle w:val="a5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492" w:type="dxa"/>
            <w:tcBorders>
              <w:top w:val="single" w:sz="4" w:space="0" w:color="auto"/>
              <w:bottom w:val="single" w:sz="4" w:space="0" w:color="auto"/>
            </w:tcBorders>
          </w:tcPr>
          <w:p w14:paraId="422A585B" w14:textId="77777777" w:rsidR="005D328C" w:rsidRPr="00C75C6E" w:rsidRDefault="005D328C" w:rsidP="00C75C6E">
            <w:pPr>
              <w:pStyle w:val="a5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4" w:space="0" w:color="auto"/>
              <w:bottom w:val="single" w:sz="4" w:space="0" w:color="auto"/>
            </w:tcBorders>
          </w:tcPr>
          <w:p w14:paraId="6D8C7D10" w14:textId="77777777" w:rsidR="005D328C" w:rsidRPr="00C75C6E" w:rsidRDefault="005D328C" w:rsidP="00C75C6E">
            <w:pPr>
              <w:pStyle w:val="a5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C75C6E">
              <w:rPr>
                <w:b/>
                <w:bCs/>
                <w:color w:val="000000"/>
                <w:sz w:val="28"/>
                <w:szCs w:val="28"/>
              </w:rPr>
              <w:t>36ч.</w:t>
            </w:r>
          </w:p>
        </w:tc>
        <w:tc>
          <w:tcPr>
            <w:tcW w:w="1725" w:type="dxa"/>
            <w:tcBorders>
              <w:top w:val="single" w:sz="4" w:space="0" w:color="auto"/>
              <w:bottom w:val="single" w:sz="4" w:space="0" w:color="auto"/>
            </w:tcBorders>
          </w:tcPr>
          <w:p w14:paraId="41A6BF21" w14:textId="77777777" w:rsidR="005D328C" w:rsidRPr="00C75C6E" w:rsidRDefault="005D328C" w:rsidP="00C75C6E">
            <w:pPr>
              <w:pStyle w:val="a5"/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14:paraId="738A6594" w14:textId="3D0EADDE" w:rsidR="005D328C" w:rsidRPr="001A4BA5" w:rsidRDefault="005D328C" w:rsidP="0074455E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A4BA5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</w:t>
      </w:r>
      <w:r w:rsidR="00F13101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ж</w:t>
      </w:r>
      <w:r w:rsidRPr="001A4BA5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ание программы</w:t>
      </w:r>
    </w:p>
    <w:p w14:paraId="1F67E2F1" w14:textId="77777777" w:rsidR="005D328C" w:rsidRDefault="005D328C" w:rsidP="007445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A4BA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1A4BA5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Введение в мир танца и музыки</w:t>
      </w:r>
      <w:r w:rsidRPr="001A4BA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</w:t>
      </w:r>
    </w:p>
    <w:p w14:paraId="6F79FAE9" w14:textId="77777777" w:rsidR="005D328C" w:rsidRPr="001A4BA5" w:rsidRDefault="005D328C" w:rsidP="007445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E09A8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Теоретическая часть</w:t>
      </w:r>
      <w:r w:rsidRPr="00AE09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Беседы «</w:t>
      </w:r>
      <w:r w:rsidRPr="001A4BA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Что такое – танец», «Знакомимся через танец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и игру». </w:t>
      </w:r>
      <w:r w:rsidRPr="001A4BA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Изучение терминов музыки и танца. Особенности музыкального и танцевального жанров.</w:t>
      </w:r>
    </w:p>
    <w:p w14:paraId="359BA1CC" w14:textId="77777777" w:rsidR="005D328C" w:rsidRDefault="005D328C" w:rsidP="007445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A4BA5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Практическая часть</w:t>
      </w:r>
      <w:r w:rsidRPr="001A4BA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: прослушивание и сравнение мелодий, их характеристика. Тестирование на определение танцевальных возможностей. Тестирование на творческие знания, умения, навыки.</w:t>
      </w:r>
    </w:p>
    <w:p w14:paraId="2E9AF157" w14:textId="77777777" w:rsidR="005D328C" w:rsidRPr="001A4BA5" w:rsidRDefault="005D328C" w:rsidP="007445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14:paraId="09297578" w14:textId="77777777" w:rsidR="005D328C" w:rsidRPr="001A4BA5" w:rsidRDefault="005D328C" w:rsidP="007445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A4BA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1A4BA5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Ритмика</w:t>
      </w:r>
      <w:r w:rsidRPr="001A4BA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</w:t>
      </w:r>
      <w:r w:rsidRPr="00AE09A8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Теоретическая часть</w:t>
      </w:r>
      <w:r w:rsidRPr="00AE09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Pr="001A4BA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Музыкальная грамота: счёт, темпы, сильные и слабые доли. Взаимосвязь музыки и движений в танце (медленно-медленно, быстро-быстро, умеренно-умеренно).</w:t>
      </w:r>
    </w:p>
    <w:p w14:paraId="168C2E6D" w14:textId="77777777" w:rsidR="005D328C" w:rsidRDefault="005D328C" w:rsidP="007445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A4BA5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Практическая часть</w:t>
      </w:r>
      <w:r w:rsidRPr="001A4BA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:  Музыкально-ритмические игры «1,2-у нас игра!», «Игра с бубном», «Здравствуйте!», «Музыкальные ритмические загадки», «Игра с палочками», «», «Танцуют пальчики».   Разучивание ритмических </w:t>
      </w:r>
      <w:r w:rsidRPr="001A4BA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упражнений : ходьба с хлопками, приседания и наклоны с хлопками, прыжки с хлопками, бег под счёт. Притопы с продвижением вперёд, назад и в сторону, вокруг себя.</w:t>
      </w:r>
    </w:p>
    <w:p w14:paraId="1ADDB70F" w14:textId="77777777" w:rsidR="005D328C" w:rsidRPr="001A4BA5" w:rsidRDefault="005D328C" w:rsidP="007445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14:paraId="46C47B69" w14:textId="77777777" w:rsidR="005D328C" w:rsidRDefault="005D328C" w:rsidP="007445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A4BA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1A4BA5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Танцевальная азбука</w:t>
      </w:r>
      <w:r w:rsidRPr="001A4BA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</w:t>
      </w:r>
    </w:p>
    <w:p w14:paraId="7ABF577D" w14:textId="77777777" w:rsidR="005D328C" w:rsidRPr="001A4BA5" w:rsidRDefault="005D328C" w:rsidP="007445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E09A8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Теоретическая часть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Pr="001A4BA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Беседы «Структура танца», «Учимся красиво танцевать».</w:t>
      </w:r>
    </w:p>
    <w:p w14:paraId="198C4947" w14:textId="77777777" w:rsidR="005D328C" w:rsidRPr="001A4BA5" w:rsidRDefault="005D328C" w:rsidP="007445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A4BA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4BA5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Практическая часть</w:t>
      </w:r>
      <w:r w:rsidRPr="001A4BA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: постановка корпуса и осанки через игру «Карлики-великаны»,  разучивание позиций рук, ног и головы. Разучивание простых элементов:  шаг  (простой, топающий,  с точкой, русский с носка,  на пальцах, с пятки),  бег (лёгкий, с подскоком, галоп). Разучивание основных элементов: приседаний и полуприседаний в танце; прыжки на 1-2-х ногах, с перемещением; повороты, полуобороты, развороты в танце. Партерная техника (элементы на полу). Разучивание разминки на гибкость и пластику(«Лягушка», «Корзинка», «Ласточка», «Берёзка»).</w:t>
      </w:r>
    </w:p>
    <w:p w14:paraId="35E3EDCE" w14:textId="77777777" w:rsidR="005D328C" w:rsidRDefault="005D328C" w:rsidP="007445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A4BA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Музыкально - творческие танцевальные игры: с обручами («1-5, вышли погулять!», «1-3, красиво замри», «1-3, изобрази!», «Лето»-  зверей, игрушку, настроение, профессию); со стульчиками ( «Ура, стоящему»- один лишний, «Танец сидя»), , с игрушками ( «Зеркало», «Мячик»).    Построения, перестроения в танце (круг, треугольник, линии, шахматы, колонна).    Разучивание и закрепление элементов народного, классического, эстрадного,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детского и современного танцев.</w:t>
      </w:r>
    </w:p>
    <w:p w14:paraId="0426B67B" w14:textId="77777777" w:rsidR="005D328C" w:rsidRDefault="005D328C" w:rsidP="007445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14:paraId="5C333A77" w14:textId="77777777" w:rsidR="005D328C" w:rsidRPr="00AE09A8" w:rsidRDefault="005D328C" w:rsidP="007445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A4BA5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4.Танцы</w:t>
      </w:r>
    </w:p>
    <w:p w14:paraId="3456C065" w14:textId="77777777" w:rsidR="005D328C" w:rsidRDefault="005D328C" w:rsidP="007445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A4BA5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Практическая часть</w:t>
      </w:r>
      <w:r w:rsidRPr="001A4BA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: постановка этюдов «Горошенки цветные» (с мячами) , «Феи и роботы», «Жаворонок» (без предметов), </w:t>
      </w:r>
      <w:r w:rsidR="00510B9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«Волшебный цветок» (с цветами). </w:t>
      </w:r>
      <w:r w:rsidRPr="001A4BA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Постановочно-репетиционная работа над танцами по тематике - народные, классические, эстрадные, детские, современные танцы.</w:t>
      </w:r>
    </w:p>
    <w:p w14:paraId="7F1FC25F" w14:textId="77777777" w:rsidR="005D328C" w:rsidRDefault="005D328C" w:rsidP="007445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14:paraId="0070B4FF" w14:textId="77777777" w:rsidR="005D328C" w:rsidRPr="0074455E" w:rsidRDefault="005D328C" w:rsidP="007445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A4BA5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5.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Открытые занятие:</w:t>
      </w:r>
    </w:p>
    <w:p w14:paraId="7EDC3F20" w14:textId="77777777" w:rsidR="005D328C" w:rsidRPr="001A4BA5" w:rsidRDefault="005D328C" w:rsidP="007445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Показ результатов  на праздниках д</w:t>
      </w:r>
      <w:r w:rsidRPr="001A4BA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ля родителей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и педагогов</w:t>
      </w:r>
      <w:r w:rsidRPr="001A4BA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14:paraId="4A3821EE" w14:textId="77777777" w:rsidR="00F50E2D" w:rsidRDefault="00F50E2D" w:rsidP="00F50E2D">
      <w:pPr>
        <w:suppressAutoHyphens/>
        <w:spacing w:after="0" w:line="240" w:lineRule="auto"/>
        <w:ind w:firstLine="53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bookmarkStart w:id="0" w:name="_Hlk118544722"/>
      <w:bookmarkStart w:id="1" w:name="_Hlk118545510"/>
    </w:p>
    <w:p w14:paraId="7F27B874" w14:textId="63AEF69F" w:rsidR="00F50E2D" w:rsidRPr="00F50E2D" w:rsidRDefault="00F50E2D" w:rsidP="00F50E2D">
      <w:pPr>
        <w:suppressAutoHyphens/>
        <w:spacing w:after="0" w:line="240" w:lineRule="auto"/>
        <w:ind w:firstLine="53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F50E2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Организационно-педагогические условия реализации программы:</w:t>
      </w:r>
      <w:bookmarkEnd w:id="0"/>
    </w:p>
    <w:bookmarkEnd w:id="1"/>
    <w:p w14:paraId="19846DB3" w14:textId="77777777" w:rsidR="005D328C" w:rsidRPr="00307F74" w:rsidRDefault="005D328C" w:rsidP="00307F74">
      <w:pPr>
        <w:suppressAutoHyphens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307F74">
        <w:rPr>
          <w:rFonts w:ascii="Times New Roman" w:hAnsi="Times New Roman" w:cs="Times New Roman"/>
          <w:sz w:val="28"/>
          <w:szCs w:val="28"/>
          <w:lang w:eastAsia="zh-CN"/>
        </w:rPr>
        <w:t xml:space="preserve">Занятия должны проходить в просторном, проветренном помещении, соответствующем санитарно-гигиеническим нормам (температурный режим, световой режим и т.д.). </w:t>
      </w:r>
    </w:p>
    <w:p w14:paraId="087130BE" w14:textId="77777777" w:rsidR="005D328C" w:rsidRPr="00307F74" w:rsidRDefault="005D328C" w:rsidP="00307F74">
      <w:pPr>
        <w:suppressAutoHyphens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307F74">
        <w:rPr>
          <w:rFonts w:ascii="Times New Roman" w:hAnsi="Times New Roman" w:cs="Times New Roman"/>
          <w:sz w:val="28"/>
          <w:szCs w:val="28"/>
          <w:lang w:eastAsia="zh-CN"/>
        </w:rPr>
        <w:t>Для эффективной работы необходимо:</w:t>
      </w:r>
    </w:p>
    <w:p w14:paraId="79678BC9" w14:textId="77777777" w:rsidR="005D328C" w:rsidRPr="001A4BA5" w:rsidRDefault="005D328C" w:rsidP="00307F74">
      <w:pPr>
        <w:suppressAutoHyphens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307F74">
        <w:rPr>
          <w:rFonts w:ascii="Times New Roman" w:hAnsi="Times New Roman" w:cs="Times New Roman"/>
          <w:sz w:val="28"/>
          <w:szCs w:val="28"/>
          <w:lang w:eastAsia="zh-CN"/>
        </w:rPr>
        <w:t xml:space="preserve">детские стулья, 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аудиотехника, </w:t>
      </w:r>
      <w:r>
        <w:rPr>
          <w:rStyle w:val="c1"/>
          <w:rFonts w:ascii="Times New Roman" w:hAnsi="Times New Roman" w:cs="Times New Roman"/>
          <w:sz w:val="28"/>
          <w:szCs w:val="28"/>
        </w:rPr>
        <w:t>нотбук.</w:t>
      </w:r>
    </w:p>
    <w:p w14:paraId="45804CC1" w14:textId="01743F59" w:rsidR="005D328C" w:rsidRPr="00307F74" w:rsidRDefault="005D328C" w:rsidP="00307F74">
      <w:pPr>
        <w:suppressAutoHyphens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F50E2D">
        <w:rPr>
          <w:rFonts w:ascii="Times New Roman" w:hAnsi="Times New Roman" w:cs="Times New Roman"/>
          <w:i/>
          <w:iCs/>
          <w:sz w:val="28"/>
          <w:szCs w:val="28"/>
          <w:lang w:eastAsia="zh-CN"/>
        </w:rPr>
        <w:t>Методическое обеспечение программы</w:t>
      </w:r>
      <w:r w:rsidR="00F50E2D">
        <w:rPr>
          <w:rFonts w:ascii="Times New Roman" w:hAnsi="Times New Roman" w:cs="Times New Roman"/>
          <w:i/>
          <w:iCs/>
          <w:sz w:val="28"/>
          <w:szCs w:val="28"/>
          <w:lang w:eastAsia="zh-CN"/>
        </w:rPr>
        <w:t xml:space="preserve">. </w:t>
      </w:r>
      <w:r w:rsidR="00F50E2D" w:rsidRPr="00307F74">
        <w:rPr>
          <w:rFonts w:ascii="Times New Roman" w:hAnsi="Times New Roman" w:cs="Times New Roman"/>
          <w:sz w:val="28"/>
          <w:szCs w:val="28"/>
          <w:lang w:eastAsia="zh-CN"/>
        </w:rPr>
        <w:t>Занятия должны быть разнообразными</w:t>
      </w:r>
      <w:r w:rsidR="00F50E2D">
        <w:rPr>
          <w:rFonts w:ascii="Times New Roman" w:hAnsi="Times New Roman" w:cs="Times New Roman"/>
          <w:sz w:val="28"/>
          <w:szCs w:val="28"/>
          <w:lang w:eastAsia="zh-CN"/>
        </w:rPr>
        <w:t xml:space="preserve"> по содержанию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(ритмические упражнения, </w:t>
      </w:r>
      <w:r w:rsidR="00F50E2D" w:rsidRPr="00307F74">
        <w:rPr>
          <w:rFonts w:ascii="Times New Roman" w:hAnsi="Times New Roman" w:cs="Times New Roman"/>
          <w:sz w:val="28"/>
          <w:szCs w:val="28"/>
          <w:lang w:eastAsia="zh-CN"/>
        </w:rPr>
        <w:t>задания</w:t>
      </w:r>
      <w:r w:rsidR="00F50E2D">
        <w:rPr>
          <w:rFonts w:ascii="Times New Roman" w:hAnsi="Times New Roman" w:cs="Times New Roman"/>
          <w:sz w:val="28"/>
          <w:szCs w:val="28"/>
          <w:lang w:eastAsia="zh-CN"/>
        </w:rPr>
        <w:t xml:space="preserve"> на ориентировку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, упражнения тренировочного характера, разучивание, повторение </w:t>
      </w:r>
      <w:r w:rsidR="00F50E2D">
        <w:rPr>
          <w:rFonts w:ascii="Times New Roman" w:hAnsi="Times New Roman" w:cs="Times New Roman"/>
          <w:sz w:val="28"/>
          <w:szCs w:val="28"/>
          <w:lang w:eastAsia="zh-CN"/>
        </w:rPr>
        <w:t>танцев)</w:t>
      </w:r>
      <w:r w:rsidR="00F50E2D" w:rsidRPr="00307F74">
        <w:rPr>
          <w:rFonts w:ascii="Times New Roman" w:hAnsi="Times New Roman" w:cs="Times New Roman"/>
          <w:sz w:val="28"/>
          <w:szCs w:val="28"/>
          <w:lang w:eastAsia="zh-CN"/>
        </w:rPr>
        <w:t xml:space="preserve"> и по методам работы</w:t>
      </w:r>
      <w:r w:rsidRPr="00307F74">
        <w:rPr>
          <w:rFonts w:ascii="Times New Roman" w:hAnsi="Times New Roman" w:cs="Times New Roman"/>
          <w:sz w:val="28"/>
          <w:szCs w:val="28"/>
          <w:lang w:eastAsia="zh-CN"/>
        </w:rPr>
        <w:t xml:space="preserve">. </w:t>
      </w:r>
      <w:r w:rsidR="00F50E2D" w:rsidRPr="00307F74">
        <w:rPr>
          <w:rFonts w:ascii="Times New Roman" w:hAnsi="Times New Roman" w:cs="Times New Roman"/>
          <w:sz w:val="28"/>
          <w:szCs w:val="28"/>
          <w:lang w:eastAsia="zh-CN"/>
        </w:rPr>
        <w:t>Эффективны такие методы</w:t>
      </w:r>
      <w:r w:rsidRPr="00307F74">
        <w:rPr>
          <w:rFonts w:ascii="Times New Roman" w:hAnsi="Times New Roman" w:cs="Times New Roman"/>
          <w:sz w:val="28"/>
          <w:szCs w:val="28"/>
          <w:lang w:eastAsia="zh-CN"/>
        </w:rPr>
        <w:t xml:space="preserve">, </w:t>
      </w:r>
      <w:r w:rsidR="00F50E2D" w:rsidRPr="00307F74">
        <w:rPr>
          <w:rFonts w:ascii="Times New Roman" w:hAnsi="Times New Roman" w:cs="Times New Roman"/>
          <w:sz w:val="28"/>
          <w:szCs w:val="28"/>
          <w:lang w:eastAsia="zh-CN"/>
        </w:rPr>
        <w:t>как беседа в виде вопросов и ответов</w:t>
      </w:r>
      <w:r w:rsidRPr="00307F74">
        <w:rPr>
          <w:rFonts w:ascii="Times New Roman" w:hAnsi="Times New Roman" w:cs="Times New Roman"/>
          <w:sz w:val="28"/>
          <w:szCs w:val="28"/>
          <w:lang w:eastAsia="zh-CN"/>
        </w:rPr>
        <w:t xml:space="preserve">, </w:t>
      </w:r>
      <w:r w:rsidR="00F50E2D" w:rsidRPr="00307F74">
        <w:rPr>
          <w:rFonts w:ascii="Times New Roman" w:hAnsi="Times New Roman" w:cs="Times New Roman"/>
          <w:sz w:val="28"/>
          <w:szCs w:val="28"/>
          <w:lang w:eastAsia="zh-CN"/>
        </w:rPr>
        <w:t>прослушивание и разбор музыки</w:t>
      </w:r>
      <w:r w:rsidRPr="00307F74">
        <w:rPr>
          <w:rFonts w:ascii="Times New Roman" w:hAnsi="Times New Roman" w:cs="Times New Roman"/>
          <w:sz w:val="28"/>
          <w:szCs w:val="28"/>
          <w:lang w:eastAsia="zh-CN"/>
        </w:rPr>
        <w:t xml:space="preserve">, </w:t>
      </w:r>
      <w:r w:rsidR="00F50E2D" w:rsidRPr="00307F74">
        <w:rPr>
          <w:rFonts w:ascii="Times New Roman" w:hAnsi="Times New Roman" w:cs="Times New Roman"/>
          <w:sz w:val="28"/>
          <w:szCs w:val="28"/>
          <w:lang w:eastAsia="zh-CN"/>
        </w:rPr>
        <w:t xml:space="preserve">показ </w:t>
      </w:r>
      <w:r w:rsidR="00F50E2D" w:rsidRPr="00307F74">
        <w:rPr>
          <w:rFonts w:ascii="Times New Roman" w:hAnsi="Times New Roman" w:cs="Times New Roman"/>
          <w:sz w:val="28"/>
          <w:szCs w:val="28"/>
          <w:lang w:eastAsia="zh-CN"/>
        </w:rPr>
        <w:lastRenderedPageBreak/>
        <w:t>педагогом движений</w:t>
      </w:r>
      <w:r w:rsidRPr="00307F74">
        <w:rPr>
          <w:rFonts w:ascii="Times New Roman" w:hAnsi="Times New Roman" w:cs="Times New Roman"/>
          <w:sz w:val="28"/>
          <w:szCs w:val="28"/>
          <w:lang w:eastAsia="zh-CN"/>
        </w:rPr>
        <w:t>, постоянное  повторение  пройденного, музыкальные  игры  и  импровизации.  </w:t>
      </w:r>
    </w:p>
    <w:p w14:paraId="660D61CD" w14:textId="77777777" w:rsidR="005D328C" w:rsidRPr="00307F74" w:rsidRDefault="005D328C" w:rsidP="00307F74">
      <w:pPr>
        <w:suppressAutoHyphens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307F74">
        <w:rPr>
          <w:rFonts w:ascii="Times New Roman" w:hAnsi="Times New Roman" w:cs="Times New Roman"/>
          <w:sz w:val="28"/>
          <w:szCs w:val="28"/>
          <w:lang w:eastAsia="zh-CN"/>
        </w:rPr>
        <w:t>Весь  процесс  обучения  строится  на  сознательном  усвоении  навыков. Это  пробуждает  у  детей  интерес  к  занятиям.</w:t>
      </w:r>
    </w:p>
    <w:p w14:paraId="2A6DDF93" w14:textId="77777777" w:rsidR="005D328C" w:rsidRPr="00307F74" w:rsidRDefault="005D328C" w:rsidP="00307F74">
      <w:pPr>
        <w:suppressAutoHyphens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307F74">
        <w:rPr>
          <w:rFonts w:ascii="Times New Roman" w:hAnsi="Times New Roman" w:cs="Times New Roman"/>
          <w:sz w:val="28"/>
          <w:szCs w:val="28"/>
          <w:lang w:eastAsia="zh-CN"/>
        </w:rPr>
        <w:t>Занятия  должны  идти  в  хорошем  темпе,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не следует долго отрабатывать одно и тоже движение.</w:t>
      </w:r>
    </w:p>
    <w:p w14:paraId="5426C5AB" w14:textId="77777777" w:rsidR="005D328C" w:rsidRPr="00307F74" w:rsidRDefault="005D328C" w:rsidP="00307F74">
      <w:pPr>
        <w:suppressAutoHyphens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Музыкально-ритмическая деятельность включает в себя различные задания, упражнения, игровое творчество</w:t>
      </w:r>
      <w:r w:rsidRPr="00307F74">
        <w:rPr>
          <w:rFonts w:ascii="Times New Roman" w:hAnsi="Times New Roman" w:cs="Times New Roman"/>
          <w:sz w:val="28"/>
          <w:szCs w:val="28"/>
          <w:lang w:eastAsia="zh-CN"/>
        </w:rPr>
        <w:t>.</w:t>
      </w:r>
    </w:p>
    <w:p w14:paraId="6E7A24F5" w14:textId="77777777" w:rsidR="005D328C" w:rsidRPr="00307F74" w:rsidRDefault="005D328C" w:rsidP="00F50E2D">
      <w:pPr>
        <w:suppressAutoHyphens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307F74">
        <w:rPr>
          <w:rFonts w:ascii="Times New Roman" w:hAnsi="Times New Roman" w:cs="Times New Roman"/>
          <w:sz w:val="28"/>
          <w:szCs w:val="28"/>
          <w:lang w:eastAsia="zh-CN"/>
        </w:rPr>
        <w:t>Учащиеся  дошкольного  возраста  быстро  устают, допускают  много  ошибок  при  исполнении, забывают  пройденное. Поэтому,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307F74">
        <w:rPr>
          <w:rFonts w:ascii="Times New Roman" w:hAnsi="Times New Roman" w:cs="Times New Roman"/>
          <w:sz w:val="28"/>
          <w:szCs w:val="28"/>
          <w:lang w:eastAsia="zh-CN"/>
        </w:rPr>
        <w:t xml:space="preserve"> проводя  цикл  упражнений,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выпрямляющих спинки маленьких танцоров и растягивающих им нужные мышцы, программа предусматривает находить время и для игры, и для улыбки. </w:t>
      </w:r>
    </w:p>
    <w:p w14:paraId="5EE8C429" w14:textId="77777777" w:rsidR="005D328C" w:rsidRPr="00307F74" w:rsidRDefault="005D328C" w:rsidP="00F50E2D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307F74">
        <w:rPr>
          <w:rFonts w:ascii="Times New Roman" w:hAnsi="Times New Roman" w:cs="Times New Roman"/>
          <w:sz w:val="28"/>
          <w:szCs w:val="28"/>
          <w:lang w:eastAsia="zh-CN"/>
        </w:rPr>
        <w:t>М</w:t>
      </w:r>
      <w:r>
        <w:rPr>
          <w:rFonts w:ascii="Times New Roman" w:hAnsi="Times New Roman" w:cs="Times New Roman"/>
          <w:sz w:val="28"/>
          <w:szCs w:val="28"/>
          <w:lang w:eastAsia="zh-CN"/>
        </w:rPr>
        <w:t>ышцы  учащихся  развиты  слабо,</w:t>
      </w:r>
      <w:r w:rsidR="0034257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307F74">
        <w:rPr>
          <w:rFonts w:ascii="Times New Roman" w:hAnsi="Times New Roman" w:cs="Times New Roman"/>
          <w:sz w:val="28"/>
          <w:szCs w:val="28"/>
          <w:lang w:eastAsia="zh-CN"/>
        </w:rPr>
        <w:t>они  быстро  ус</w:t>
      </w:r>
      <w:r>
        <w:rPr>
          <w:rFonts w:ascii="Times New Roman" w:hAnsi="Times New Roman" w:cs="Times New Roman"/>
          <w:sz w:val="28"/>
          <w:szCs w:val="28"/>
          <w:lang w:eastAsia="zh-CN"/>
        </w:rPr>
        <w:t>тают  от  физических  нагрузок.</w:t>
      </w:r>
      <w:r w:rsidR="0034257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307F74">
        <w:rPr>
          <w:rFonts w:ascii="Times New Roman" w:hAnsi="Times New Roman" w:cs="Times New Roman"/>
          <w:sz w:val="28"/>
          <w:szCs w:val="28"/>
          <w:lang w:eastAsia="zh-CN"/>
        </w:rPr>
        <w:t>Ребенок  не  может  долго  удерживать  корпус  в  подтянутом  состоянии  </w:t>
      </w:r>
      <w:r>
        <w:rPr>
          <w:rFonts w:ascii="Times New Roman" w:hAnsi="Times New Roman" w:cs="Times New Roman"/>
          <w:sz w:val="28"/>
          <w:szCs w:val="28"/>
          <w:lang w:eastAsia="zh-CN"/>
        </w:rPr>
        <w:t>из за  слабости  мышц  спины. Педагог должен учитывать особенности развития</w:t>
      </w:r>
      <w:r w:rsidRPr="00307F74">
        <w:rPr>
          <w:rFonts w:ascii="Times New Roman" w:hAnsi="Times New Roman" w:cs="Times New Roman"/>
          <w:sz w:val="28"/>
          <w:szCs w:val="28"/>
          <w:lang w:eastAsia="zh-CN"/>
        </w:rPr>
        <w:t xml:space="preserve">  ребенка  и, во-первых, увеличивать  физическую  нагрузку  оч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ень осторожно, а  во-вторых  - </w:t>
      </w:r>
      <w:r w:rsidRPr="00307F74">
        <w:rPr>
          <w:rFonts w:ascii="Times New Roman" w:hAnsi="Times New Roman" w:cs="Times New Roman"/>
          <w:sz w:val="28"/>
          <w:szCs w:val="28"/>
          <w:lang w:eastAsia="zh-CN"/>
        </w:rPr>
        <w:t>укреплять  и  развивать  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мышцы, </w:t>
      </w:r>
      <w:r w:rsidRPr="00307F74">
        <w:rPr>
          <w:rFonts w:ascii="Times New Roman" w:hAnsi="Times New Roman" w:cs="Times New Roman"/>
          <w:sz w:val="28"/>
          <w:szCs w:val="28"/>
          <w:lang w:eastAsia="zh-CN"/>
        </w:rPr>
        <w:t>формировать  устойчивые  навыки  правильно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й  осанки  и  совершенствовать </w:t>
      </w:r>
      <w:r w:rsidRPr="00307F74">
        <w:rPr>
          <w:rFonts w:ascii="Times New Roman" w:hAnsi="Times New Roman" w:cs="Times New Roman"/>
          <w:sz w:val="28"/>
          <w:szCs w:val="28"/>
          <w:lang w:eastAsia="zh-CN"/>
        </w:rPr>
        <w:t>основные  танцевальные  движения  постепенно. Не  следует  долго отрабатывать  одно  и  то же  движение; повторяя  его  из  урока  в  урок, ребенок  постепенно  научится  выполнять  это  движение  правильно  и красиво.</w:t>
      </w:r>
    </w:p>
    <w:p w14:paraId="22BA4E29" w14:textId="77777777" w:rsidR="005D328C" w:rsidRPr="00307F74" w:rsidRDefault="005D328C" w:rsidP="00F50E2D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307F74">
        <w:rPr>
          <w:rFonts w:ascii="Times New Roman" w:hAnsi="Times New Roman" w:cs="Times New Roman"/>
          <w:sz w:val="28"/>
          <w:szCs w:val="28"/>
          <w:lang w:eastAsia="zh-CN"/>
        </w:rPr>
        <w:t>Давление  на  де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тей  нужно  свести  к минимуму. Ребенок дошкольного </w:t>
      </w:r>
      <w:r w:rsidRPr="00307F74">
        <w:rPr>
          <w:rFonts w:ascii="Times New Roman" w:hAnsi="Times New Roman" w:cs="Times New Roman"/>
          <w:sz w:val="28"/>
          <w:szCs w:val="28"/>
          <w:lang w:eastAsia="zh-CN"/>
        </w:rPr>
        <w:t xml:space="preserve">  возраста  еще  не  обладает  достаточно  развитой  волей, упорством  и  самоорганизацией, и  вряд  ли  он  оценит  по достоинству  слишком  жесткую  дисциплину  на  занятиях. Для  него  будут  привлекательными  занятия  по танцу, постр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оенные  на  простом  материале, занятия с элементами игры и соревнования. </w:t>
      </w:r>
      <w:r w:rsidRPr="00307F74">
        <w:rPr>
          <w:rFonts w:ascii="Times New Roman" w:hAnsi="Times New Roman" w:cs="Times New Roman"/>
          <w:sz w:val="28"/>
          <w:szCs w:val="28"/>
          <w:lang w:eastAsia="zh-CN"/>
        </w:rPr>
        <w:t xml:space="preserve">     </w:t>
      </w:r>
    </w:p>
    <w:p w14:paraId="605538A2" w14:textId="77777777" w:rsidR="005D328C" w:rsidRPr="00307F74" w:rsidRDefault="005D328C" w:rsidP="00AB7274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307F74">
        <w:rPr>
          <w:rFonts w:ascii="Times New Roman" w:hAnsi="Times New Roman" w:cs="Times New Roman"/>
          <w:sz w:val="28"/>
          <w:szCs w:val="28"/>
          <w:lang w:eastAsia="zh-CN"/>
        </w:rPr>
        <w:t>Танец  способствует  развитию  координации, моторной  памят</w:t>
      </w:r>
      <w:r>
        <w:rPr>
          <w:rFonts w:ascii="Times New Roman" w:hAnsi="Times New Roman" w:cs="Times New Roman"/>
          <w:sz w:val="28"/>
          <w:szCs w:val="28"/>
          <w:lang w:eastAsia="zh-CN"/>
        </w:rPr>
        <w:t>и, выработке  здоровой  осанки.</w:t>
      </w:r>
      <w:r w:rsidR="00510B9E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307F74">
        <w:rPr>
          <w:rFonts w:ascii="Times New Roman" w:hAnsi="Times New Roman" w:cs="Times New Roman"/>
          <w:sz w:val="28"/>
          <w:szCs w:val="28"/>
          <w:lang w:eastAsia="zh-CN"/>
        </w:rPr>
        <w:t>Систематические  занятия  соразмерно  развиваю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т  фигуру, </w:t>
      </w:r>
      <w:r w:rsidRPr="00307F74">
        <w:rPr>
          <w:rFonts w:ascii="Times New Roman" w:hAnsi="Times New Roman" w:cs="Times New Roman"/>
          <w:sz w:val="28"/>
          <w:szCs w:val="28"/>
          <w:lang w:eastAsia="zh-CN"/>
        </w:rPr>
        <w:t xml:space="preserve">могут  помочь  в </w:t>
      </w:r>
      <w:r>
        <w:rPr>
          <w:rFonts w:ascii="Times New Roman" w:hAnsi="Times New Roman" w:cs="Times New Roman"/>
          <w:sz w:val="28"/>
          <w:szCs w:val="28"/>
          <w:lang w:eastAsia="zh-CN"/>
        </w:rPr>
        <w:t> устранении  некоторых  физических недостатков.</w:t>
      </w:r>
    </w:p>
    <w:p w14:paraId="406A9277" w14:textId="77777777" w:rsidR="005D328C" w:rsidRPr="00307F74" w:rsidRDefault="005D328C" w:rsidP="00AB7274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На  занятии</w:t>
      </w:r>
      <w:r w:rsidRPr="00307F74">
        <w:rPr>
          <w:rFonts w:ascii="Times New Roman" w:hAnsi="Times New Roman" w:cs="Times New Roman"/>
          <w:sz w:val="28"/>
          <w:szCs w:val="28"/>
          <w:lang w:eastAsia="zh-CN"/>
        </w:rPr>
        <w:t xml:space="preserve">  следует  закреплять  все  навыки, выработанные  раньше, повторять  пройденные  движения  и  фигуры, уточнять  освоенное  не  до конца.</w:t>
      </w:r>
    </w:p>
    <w:p w14:paraId="5381C37C" w14:textId="77777777" w:rsidR="005D328C" w:rsidRPr="00307F74" w:rsidRDefault="005D328C" w:rsidP="00307F74">
      <w:pPr>
        <w:suppressAutoHyphens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307F74">
        <w:rPr>
          <w:rFonts w:ascii="Times New Roman" w:hAnsi="Times New Roman" w:cs="Times New Roman"/>
          <w:sz w:val="28"/>
          <w:szCs w:val="28"/>
          <w:lang w:eastAsia="zh-CN"/>
        </w:rPr>
        <w:t>Разучивание  танцев  проводится  в  такой  последовательности:</w:t>
      </w:r>
    </w:p>
    <w:p w14:paraId="3435473C" w14:textId="77777777" w:rsidR="005D328C" w:rsidRPr="00307F74" w:rsidRDefault="005D328C" w:rsidP="00307F74">
      <w:pPr>
        <w:suppressAutoHyphens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 xml:space="preserve">1.вводное  слово  педагог  (перед разучиванием танца педагог сообщает сведения </w:t>
      </w:r>
      <w:r w:rsidRPr="00307F74">
        <w:rPr>
          <w:rFonts w:ascii="Times New Roman" w:hAnsi="Times New Roman" w:cs="Times New Roman"/>
          <w:sz w:val="28"/>
          <w:szCs w:val="28"/>
          <w:lang w:eastAsia="zh-CN"/>
        </w:rPr>
        <w:t xml:space="preserve"> об  истории  его  возникновения),знакомит  с  темпом, характером, ритмическим  рисунком  танца. </w:t>
      </w:r>
    </w:p>
    <w:p w14:paraId="7AFAA4CE" w14:textId="77777777" w:rsidR="005D328C" w:rsidRPr="00307F74" w:rsidRDefault="005D328C" w:rsidP="00307F74">
      <w:pPr>
        <w:suppressAutoHyphens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2.</w:t>
      </w:r>
      <w:r w:rsidRPr="00307F74">
        <w:rPr>
          <w:rFonts w:ascii="Times New Roman" w:hAnsi="Times New Roman" w:cs="Times New Roman"/>
          <w:sz w:val="28"/>
          <w:szCs w:val="28"/>
          <w:lang w:eastAsia="zh-CN"/>
        </w:rPr>
        <w:t>разучивание  элементов  танца, танцевальных  движений, рисунка  танца (педагог  объясняет  и  сам  показывает  движения, затем  ученики  повторяют).</w:t>
      </w:r>
    </w:p>
    <w:p w14:paraId="7C917522" w14:textId="77777777" w:rsidR="005D328C" w:rsidRPr="00307F74" w:rsidRDefault="005D328C" w:rsidP="00307F74">
      <w:pPr>
        <w:suppressAutoHyphens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307F74">
        <w:rPr>
          <w:rFonts w:ascii="Times New Roman" w:hAnsi="Times New Roman" w:cs="Times New Roman"/>
          <w:sz w:val="28"/>
          <w:szCs w:val="28"/>
          <w:lang w:eastAsia="zh-CN"/>
        </w:rPr>
        <w:lastRenderedPageBreak/>
        <w:t xml:space="preserve">Дети  повторяют  движения  вместе  с  педагогом, а  затем  самостоятельно; </w:t>
      </w:r>
      <w:r>
        <w:rPr>
          <w:rFonts w:ascii="Times New Roman" w:hAnsi="Times New Roman" w:cs="Times New Roman"/>
          <w:sz w:val="28"/>
          <w:szCs w:val="28"/>
          <w:lang w:eastAsia="zh-CN"/>
        </w:rPr>
        <w:t>при этом педагог обращает внимание детей на ошибки</w:t>
      </w:r>
      <w:r w:rsidRPr="00307F74">
        <w:rPr>
          <w:rFonts w:ascii="Times New Roman" w:hAnsi="Times New Roman" w:cs="Times New Roman"/>
          <w:sz w:val="28"/>
          <w:szCs w:val="28"/>
          <w:lang w:eastAsia="zh-CN"/>
        </w:rPr>
        <w:t xml:space="preserve">  и  поправляет  их.</w:t>
      </w:r>
    </w:p>
    <w:p w14:paraId="734794C1" w14:textId="77777777" w:rsidR="005D328C" w:rsidRPr="00307F74" w:rsidRDefault="005D328C" w:rsidP="00307F74">
      <w:pPr>
        <w:suppressAutoHyphens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307F74">
        <w:rPr>
          <w:rFonts w:ascii="Times New Roman" w:hAnsi="Times New Roman" w:cs="Times New Roman"/>
          <w:sz w:val="28"/>
          <w:szCs w:val="28"/>
          <w:lang w:eastAsia="zh-CN"/>
        </w:rPr>
        <w:t>Движения разучиваются  под  музыку  или  под счет.</w:t>
      </w:r>
    </w:p>
    <w:p w14:paraId="1C22B69D" w14:textId="77777777" w:rsidR="005D328C" w:rsidRPr="00307F74" w:rsidRDefault="005D328C" w:rsidP="00307F74">
      <w:pPr>
        <w:suppressAutoHyphens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307F74">
        <w:rPr>
          <w:rFonts w:ascii="Times New Roman" w:hAnsi="Times New Roman" w:cs="Times New Roman"/>
          <w:sz w:val="28"/>
          <w:szCs w:val="28"/>
          <w:lang w:eastAsia="zh-CN"/>
        </w:rPr>
        <w:t>Разучивая  танец, мы  работаем  над  движениями  рук, ног, корпуса, головы, следя за  соблюдением  гармонии  движения.</w:t>
      </w:r>
    </w:p>
    <w:p w14:paraId="7AC45A4E" w14:textId="77777777" w:rsidR="005D328C" w:rsidRPr="00307F74" w:rsidRDefault="005D328C" w:rsidP="00307F74">
      <w:pPr>
        <w:suppressAutoHyphens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307F74">
        <w:rPr>
          <w:rFonts w:ascii="Times New Roman" w:hAnsi="Times New Roman" w:cs="Times New Roman"/>
          <w:sz w:val="28"/>
          <w:szCs w:val="28"/>
          <w:lang w:eastAsia="zh-CN"/>
        </w:rPr>
        <w:t>Когда  основные  движения, позы, рисунок  разучены, приступаем  к  соединению  их  в  танцевальную композицию;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комбинации разучиваем </w:t>
      </w:r>
      <w:r w:rsidRPr="00307F74">
        <w:rPr>
          <w:rFonts w:ascii="Times New Roman" w:hAnsi="Times New Roman" w:cs="Times New Roman"/>
          <w:sz w:val="28"/>
          <w:szCs w:val="28"/>
          <w:lang w:eastAsia="zh-CN"/>
        </w:rPr>
        <w:t>и  отрабатываем. Затем  комбинации  собираем  в  фигуры  та</w:t>
      </w:r>
      <w:r>
        <w:rPr>
          <w:rFonts w:ascii="Times New Roman" w:hAnsi="Times New Roman" w:cs="Times New Roman"/>
          <w:sz w:val="28"/>
          <w:szCs w:val="28"/>
          <w:lang w:eastAsia="zh-CN"/>
        </w:rPr>
        <w:t>нца, а фигуры  в  целый  танец. Фигуры танца и танец целиком многократно повторяются</w:t>
      </w:r>
      <w:r w:rsidRPr="00307F74">
        <w:rPr>
          <w:rFonts w:ascii="Times New Roman" w:hAnsi="Times New Roman" w:cs="Times New Roman"/>
          <w:sz w:val="28"/>
          <w:szCs w:val="28"/>
          <w:lang w:eastAsia="zh-CN"/>
        </w:rPr>
        <w:t xml:space="preserve">  учащимися  в  целях  запоминания  и  достижения  грамотного  и  выразительного  исполнения.</w:t>
      </w:r>
    </w:p>
    <w:p w14:paraId="59C96828" w14:textId="77777777" w:rsidR="005D328C" w:rsidRPr="00307F74" w:rsidRDefault="005D328C" w:rsidP="00307F74">
      <w:pPr>
        <w:suppressAutoHyphens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307F74">
        <w:rPr>
          <w:rFonts w:ascii="Times New Roman" w:hAnsi="Times New Roman" w:cs="Times New Roman"/>
          <w:sz w:val="28"/>
          <w:szCs w:val="28"/>
          <w:lang w:eastAsia="zh-CN"/>
        </w:rPr>
        <w:t>Важно  сформировать  у  детей  представление  о  танцевальном  образе. Первое  представление  о  танцевальном  образе  и, соответственно, о  стиле  исполнения  мы  получаем, прослушивая  музыку.</w:t>
      </w:r>
    </w:p>
    <w:p w14:paraId="1EADB042" w14:textId="77777777" w:rsidR="005D328C" w:rsidRPr="00307F74" w:rsidRDefault="005D328C" w:rsidP="00307F74">
      <w:pPr>
        <w:suppressAutoHyphens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307F74">
        <w:rPr>
          <w:rFonts w:ascii="Times New Roman" w:hAnsi="Times New Roman" w:cs="Times New Roman"/>
          <w:sz w:val="28"/>
          <w:szCs w:val="28"/>
          <w:lang w:eastAsia="zh-CN"/>
        </w:rPr>
        <w:t>Основная  работа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над танцевальным образом начинается с разучивания </w:t>
      </w:r>
      <w:r w:rsidRPr="00307F74">
        <w:rPr>
          <w:rFonts w:ascii="Times New Roman" w:hAnsi="Times New Roman" w:cs="Times New Roman"/>
          <w:sz w:val="28"/>
          <w:szCs w:val="28"/>
          <w:lang w:eastAsia="zh-CN"/>
        </w:rPr>
        <w:t> движений  танца, отработки  поз  и  положений  рук. По</w:t>
      </w:r>
      <w:r>
        <w:rPr>
          <w:rFonts w:ascii="Times New Roman" w:hAnsi="Times New Roman" w:cs="Times New Roman"/>
          <w:sz w:val="28"/>
          <w:szCs w:val="28"/>
          <w:lang w:eastAsia="zh-CN"/>
        </w:rPr>
        <w:t>каз  педагога  поможет  учащимся</w:t>
      </w:r>
      <w:r w:rsidRPr="00307F74">
        <w:rPr>
          <w:rFonts w:ascii="Times New Roman" w:hAnsi="Times New Roman" w:cs="Times New Roman"/>
          <w:sz w:val="28"/>
          <w:szCs w:val="28"/>
          <w:lang w:eastAsia="zh-CN"/>
        </w:rPr>
        <w:t xml:space="preserve">  увидеть  типичные  черты  образа.</w:t>
      </w:r>
    </w:p>
    <w:p w14:paraId="084F92C5" w14:textId="77777777" w:rsidR="005D328C" w:rsidRPr="00307F74" w:rsidRDefault="005D328C" w:rsidP="00307F74">
      <w:pPr>
        <w:suppressAutoHyphens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307F74">
        <w:rPr>
          <w:rFonts w:ascii="Times New Roman" w:hAnsi="Times New Roman" w:cs="Times New Roman"/>
          <w:sz w:val="28"/>
          <w:szCs w:val="28"/>
          <w:lang w:eastAsia="zh-CN"/>
        </w:rPr>
        <w:t xml:space="preserve">ФОРМЫ ЗАНЯТИЙ </w:t>
      </w:r>
    </w:p>
    <w:p w14:paraId="6FBE4B48" w14:textId="05FB6A6C" w:rsidR="005D328C" w:rsidRPr="00307F74" w:rsidRDefault="005D328C" w:rsidP="00307F74">
      <w:pPr>
        <w:suppressAutoHyphens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307F74">
        <w:rPr>
          <w:rFonts w:ascii="Times New Roman" w:hAnsi="Times New Roman" w:cs="Times New Roman"/>
          <w:sz w:val="28"/>
          <w:szCs w:val="28"/>
          <w:lang w:eastAsia="zh-CN"/>
        </w:rPr>
        <w:t xml:space="preserve"> Для успешного достижения основных целей и задач данной программы предусматривается применение групповых </w:t>
      </w:r>
      <w:r w:rsidR="00F50E2D" w:rsidRPr="00307F74">
        <w:rPr>
          <w:rFonts w:ascii="Times New Roman" w:hAnsi="Times New Roman" w:cs="Times New Roman"/>
          <w:sz w:val="28"/>
          <w:szCs w:val="28"/>
          <w:lang w:eastAsia="zh-CN"/>
        </w:rPr>
        <w:t>и индивидуальных</w:t>
      </w:r>
      <w:r w:rsidRPr="00307F74">
        <w:rPr>
          <w:rFonts w:ascii="Times New Roman" w:hAnsi="Times New Roman" w:cs="Times New Roman"/>
          <w:sz w:val="28"/>
          <w:szCs w:val="28"/>
          <w:lang w:eastAsia="zh-CN"/>
        </w:rPr>
        <w:t xml:space="preserve"> форм обучения:</w:t>
      </w:r>
    </w:p>
    <w:p w14:paraId="725B0070" w14:textId="77777777" w:rsidR="005D328C" w:rsidRPr="00307F74" w:rsidRDefault="005D328C" w:rsidP="00307F74">
      <w:pPr>
        <w:suppressAutoHyphens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307F74">
        <w:rPr>
          <w:rFonts w:ascii="Times New Roman" w:hAnsi="Times New Roman" w:cs="Times New Roman"/>
          <w:sz w:val="28"/>
          <w:szCs w:val="28"/>
          <w:lang w:eastAsia="zh-CN"/>
        </w:rPr>
        <w:t>- групповые: занятия проводятся по группам.</w:t>
      </w:r>
    </w:p>
    <w:p w14:paraId="282CCF7C" w14:textId="77777777" w:rsidR="005D328C" w:rsidRPr="00307F74" w:rsidRDefault="005D328C" w:rsidP="00307F74">
      <w:pPr>
        <w:suppressAutoHyphens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307F74">
        <w:rPr>
          <w:rFonts w:ascii="Times New Roman" w:hAnsi="Times New Roman" w:cs="Times New Roman"/>
          <w:sz w:val="28"/>
          <w:szCs w:val="28"/>
          <w:lang w:eastAsia="zh-CN"/>
        </w:rPr>
        <w:t>- индивидуальные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(в рамках группового)</w:t>
      </w:r>
      <w:r w:rsidRPr="00307F74">
        <w:rPr>
          <w:rFonts w:ascii="Times New Roman" w:hAnsi="Times New Roman" w:cs="Times New Roman"/>
          <w:sz w:val="28"/>
          <w:szCs w:val="28"/>
          <w:lang w:eastAsia="zh-CN"/>
        </w:rPr>
        <w:t>: работа над этюдами, сольными концертными номерами, с детьми</w:t>
      </w:r>
      <w:r>
        <w:rPr>
          <w:rFonts w:ascii="Times New Roman" w:hAnsi="Times New Roman" w:cs="Times New Roman"/>
          <w:sz w:val="28"/>
          <w:szCs w:val="28"/>
          <w:lang w:eastAsia="zh-CN"/>
        </w:rPr>
        <w:t>.</w:t>
      </w:r>
    </w:p>
    <w:p w14:paraId="5A209931" w14:textId="77777777" w:rsidR="005D328C" w:rsidRPr="00307F74" w:rsidRDefault="005D328C" w:rsidP="00307F74">
      <w:pPr>
        <w:suppressAutoHyphens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307F74">
        <w:rPr>
          <w:rFonts w:ascii="Times New Roman" w:hAnsi="Times New Roman" w:cs="Times New Roman"/>
          <w:sz w:val="28"/>
          <w:szCs w:val="28"/>
          <w:lang w:eastAsia="zh-CN"/>
        </w:rPr>
        <w:t>Формы работы с детьми</w:t>
      </w:r>
    </w:p>
    <w:p w14:paraId="2FA1E224" w14:textId="77777777" w:rsidR="005D328C" w:rsidRPr="00307F74" w:rsidRDefault="005D328C" w:rsidP="00307F74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307F74">
        <w:rPr>
          <w:rFonts w:ascii="Times New Roman" w:hAnsi="Times New Roman" w:cs="Times New Roman"/>
          <w:sz w:val="28"/>
          <w:szCs w:val="28"/>
          <w:lang w:eastAsia="zh-CN"/>
        </w:rPr>
        <w:t>Выразительный показ</w:t>
      </w:r>
    </w:p>
    <w:p w14:paraId="706D43C9" w14:textId="77777777" w:rsidR="005D328C" w:rsidRPr="00307F74" w:rsidRDefault="005D328C" w:rsidP="00307F74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307F74">
        <w:rPr>
          <w:rFonts w:ascii="Times New Roman" w:hAnsi="Times New Roman" w:cs="Times New Roman"/>
          <w:sz w:val="28"/>
          <w:szCs w:val="28"/>
          <w:lang w:eastAsia="zh-CN"/>
        </w:rPr>
        <w:t>Ситуативный разговор</w:t>
      </w:r>
    </w:p>
    <w:p w14:paraId="2ACE6584" w14:textId="77777777" w:rsidR="005D328C" w:rsidRPr="00307F74" w:rsidRDefault="005D328C" w:rsidP="00307F74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307F74">
        <w:rPr>
          <w:rFonts w:ascii="Times New Roman" w:hAnsi="Times New Roman" w:cs="Times New Roman"/>
          <w:sz w:val="28"/>
          <w:szCs w:val="28"/>
          <w:lang w:eastAsia="zh-CN"/>
        </w:rPr>
        <w:t>Беседа</w:t>
      </w:r>
    </w:p>
    <w:p w14:paraId="4B193738" w14:textId="77777777" w:rsidR="005D328C" w:rsidRPr="00307F74" w:rsidRDefault="005D328C" w:rsidP="00307F74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307F74">
        <w:rPr>
          <w:rFonts w:ascii="Times New Roman" w:hAnsi="Times New Roman" w:cs="Times New Roman"/>
          <w:sz w:val="28"/>
          <w:szCs w:val="28"/>
          <w:lang w:eastAsia="zh-CN"/>
        </w:rPr>
        <w:t>Рассказ</w:t>
      </w:r>
    </w:p>
    <w:p w14:paraId="21683703" w14:textId="77777777" w:rsidR="005D328C" w:rsidRPr="00307F74" w:rsidRDefault="005D328C" w:rsidP="00307F74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307F74">
        <w:rPr>
          <w:rFonts w:ascii="Times New Roman" w:hAnsi="Times New Roman" w:cs="Times New Roman"/>
          <w:sz w:val="28"/>
          <w:szCs w:val="28"/>
          <w:lang w:eastAsia="zh-CN"/>
        </w:rPr>
        <w:t>Игра</w:t>
      </w:r>
    </w:p>
    <w:p w14:paraId="3613357F" w14:textId="77777777" w:rsidR="005D328C" w:rsidRPr="00307F74" w:rsidRDefault="005D328C" w:rsidP="00307F74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307F74">
        <w:rPr>
          <w:rFonts w:ascii="Times New Roman" w:hAnsi="Times New Roman" w:cs="Times New Roman"/>
          <w:sz w:val="28"/>
          <w:szCs w:val="28"/>
          <w:lang w:eastAsia="zh-CN"/>
        </w:rPr>
        <w:t>Танцевальная и артистическая деятельность</w:t>
      </w:r>
    </w:p>
    <w:p w14:paraId="19F826F3" w14:textId="77777777" w:rsidR="005D328C" w:rsidRPr="00307F74" w:rsidRDefault="005D328C" w:rsidP="00307F74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307F74">
        <w:rPr>
          <w:rFonts w:ascii="Times New Roman" w:hAnsi="Times New Roman" w:cs="Times New Roman"/>
          <w:sz w:val="28"/>
          <w:szCs w:val="28"/>
          <w:lang w:eastAsia="zh-CN"/>
        </w:rPr>
        <w:t>Индивидуальная работа</w:t>
      </w:r>
    </w:p>
    <w:p w14:paraId="5FFAFBA3" w14:textId="77777777" w:rsidR="005D328C" w:rsidRPr="00307F74" w:rsidRDefault="005D328C" w:rsidP="00307F74">
      <w:pPr>
        <w:suppressAutoHyphens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307F74">
        <w:rPr>
          <w:rFonts w:ascii="Times New Roman" w:hAnsi="Times New Roman" w:cs="Times New Roman"/>
          <w:sz w:val="28"/>
          <w:szCs w:val="28"/>
          <w:lang w:eastAsia="zh-CN"/>
        </w:rPr>
        <w:tab/>
        <w:t>Методы работы с детьми</w:t>
      </w:r>
    </w:p>
    <w:p w14:paraId="3A94815E" w14:textId="77777777" w:rsidR="005D328C" w:rsidRPr="00307F74" w:rsidRDefault="005D328C" w:rsidP="00510B9E">
      <w:pPr>
        <w:numPr>
          <w:ilvl w:val="0"/>
          <w:numId w:val="1"/>
        </w:numPr>
        <w:suppressAutoHyphens/>
        <w:spacing w:after="0" w:line="240" w:lineRule="auto"/>
        <w:ind w:hanging="731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307F74">
        <w:rPr>
          <w:rFonts w:ascii="Times New Roman" w:hAnsi="Times New Roman" w:cs="Times New Roman"/>
          <w:sz w:val="28"/>
          <w:szCs w:val="28"/>
          <w:lang w:eastAsia="zh-CN"/>
        </w:rPr>
        <w:t>Словесные.</w:t>
      </w:r>
    </w:p>
    <w:p w14:paraId="6E33D53A" w14:textId="77777777" w:rsidR="005D328C" w:rsidRPr="00307F74" w:rsidRDefault="005D328C" w:rsidP="00307F74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307F74">
        <w:rPr>
          <w:rFonts w:ascii="Times New Roman" w:hAnsi="Times New Roman" w:cs="Times New Roman"/>
          <w:sz w:val="28"/>
          <w:szCs w:val="28"/>
          <w:lang w:eastAsia="zh-CN"/>
        </w:rPr>
        <w:t>Наглядные.</w:t>
      </w:r>
    </w:p>
    <w:p w14:paraId="5588095B" w14:textId="77777777" w:rsidR="005D328C" w:rsidRPr="00307F74" w:rsidRDefault="005D328C" w:rsidP="00307F74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307F74">
        <w:rPr>
          <w:rFonts w:ascii="Times New Roman" w:hAnsi="Times New Roman" w:cs="Times New Roman"/>
          <w:sz w:val="28"/>
          <w:szCs w:val="28"/>
          <w:lang w:eastAsia="zh-CN"/>
        </w:rPr>
        <w:t>Практические.</w:t>
      </w:r>
    </w:p>
    <w:p w14:paraId="5EDBC87D" w14:textId="77777777" w:rsidR="005D328C" w:rsidRDefault="005D328C" w:rsidP="00BC376B">
      <w:pPr>
        <w:suppressAutoHyphens/>
        <w:spacing w:after="0" w:line="240" w:lineRule="auto"/>
        <w:ind w:firstLine="539"/>
        <w:jc w:val="center"/>
        <w:rPr>
          <w:rFonts w:ascii="Times New Roman" w:hAnsi="Times New Roman" w:cs="Times New Roman"/>
          <w:b/>
          <w:bCs/>
          <w:sz w:val="28"/>
          <w:szCs w:val="28"/>
          <w:lang w:eastAsia="zh-CN"/>
        </w:rPr>
      </w:pPr>
    </w:p>
    <w:p w14:paraId="50A3DB5A" w14:textId="6C1CFA66" w:rsidR="00F50E2D" w:rsidRPr="00F50E2D" w:rsidRDefault="00F50E2D" w:rsidP="00F50E2D">
      <w:pPr>
        <w:suppressAutoHyphens/>
        <w:spacing w:after="0" w:line="240" w:lineRule="auto"/>
        <w:ind w:firstLine="539"/>
        <w:jc w:val="center"/>
        <w:rPr>
          <w:rFonts w:ascii="Times New Roman" w:hAnsi="Times New Roman" w:cs="Times New Roman"/>
          <w:b/>
          <w:bCs/>
          <w:iCs/>
          <w:sz w:val="28"/>
          <w:szCs w:val="28"/>
          <w:lang w:eastAsia="zh-CN"/>
        </w:rPr>
      </w:pPr>
      <w:bookmarkStart w:id="2" w:name="_Hlk118545687"/>
      <w:bookmarkStart w:id="3" w:name="_Hlk118544820"/>
      <w:r w:rsidRPr="00F50E2D">
        <w:rPr>
          <w:rFonts w:ascii="Times New Roman" w:hAnsi="Times New Roman" w:cs="Times New Roman"/>
          <w:b/>
          <w:bCs/>
          <w:iCs/>
          <w:sz w:val="28"/>
          <w:szCs w:val="28"/>
          <w:lang w:eastAsia="zh-CN"/>
        </w:rPr>
        <w:t>Список рекомендуемой литературы</w:t>
      </w:r>
      <w:bookmarkEnd w:id="2"/>
    </w:p>
    <w:bookmarkEnd w:id="3"/>
    <w:p w14:paraId="1F54FED7" w14:textId="77777777" w:rsidR="005D328C" w:rsidRPr="00FD0F0B" w:rsidRDefault="005D328C" w:rsidP="00BC376B">
      <w:pPr>
        <w:suppressAutoHyphens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FD0F0B">
        <w:rPr>
          <w:rFonts w:ascii="Times New Roman" w:hAnsi="Times New Roman" w:cs="Times New Roman"/>
          <w:sz w:val="28"/>
          <w:szCs w:val="28"/>
          <w:lang w:eastAsia="zh-CN"/>
        </w:rPr>
        <w:t>Буренина А.И. “Ритмическая мозаика” – Санкт-Петербург,  “ЛОИРО” 2000 г</w:t>
      </w:r>
    </w:p>
    <w:p w14:paraId="1AC146F0" w14:textId="77777777" w:rsidR="005D328C" w:rsidRPr="00FD0F0B" w:rsidRDefault="005D328C" w:rsidP="00BC376B">
      <w:pPr>
        <w:suppressAutoHyphens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FD0F0B">
        <w:rPr>
          <w:rFonts w:ascii="Times New Roman" w:hAnsi="Times New Roman" w:cs="Times New Roman"/>
          <w:sz w:val="28"/>
          <w:szCs w:val="28"/>
          <w:lang w:eastAsia="zh-CN"/>
        </w:rPr>
        <w:t>Пуртова Т. В. и др. Учите детей танцевать: Учебное пособие – М.: Владос, 2003.</w:t>
      </w:r>
    </w:p>
    <w:p w14:paraId="03CB2DF2" w14:textId="77777777" w:rsidR="005D328C" w:rsidRPr="00FD0F0B" w:rsidRDefault="005D328C" w:rsidP="00BC376B">
      <w:pPr>
        <w:suppressAutoHyphens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FD0F0B">
        <w:rPr>
          <w:rFonts w:ascii="Times New Roman" w:hAnsi="Times New Roman" w:cs="Times New Roman"/>
          <w:sz w:val="28"/>
          <w:szCs w:val="28"/>
          <w:lang w:eastAsia="zh-CN"/>
        </w:rPr>
        <w:t>С.Л. Слуцкая “Танцевальная мозаика” – М. изд. “Линка-Пресс”,2006 г.</w:t>
      </w:r>
    </w:p>
    <w:p w14:paraId="24AE5EB4" w14:textId="77777777" w:rsidR="005D328C" w:rsidRPr="00FD0F0B" w:rsidRDefault="005D328C" w:rsidP="00BC376B">
      <w:pPr>
        <w:suppressAutoHyphens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FD0F0B">
        <w:rPr>
          <w:rFonts w:ascii="Times New Roman" w:hAnsi="Times New Roman" w:cs="Times New Roman"/>
          <w:sz w:val="28"/>
          <w:szCs w:val="28"/>
          <w:lang w:eastAsia="zh-CN"/>
        </w:rPr>
        <w:lastRenderedPageBreak/>
        <w:t>Фирилева Ж. Е., Сайкина Е.Г. «Са-фи-дансе»: Танцевально-игровая гимнастика для детей. – СПб.: «Детство - пресс», 2000.</w:t>
      </w:r>
    </w:p>
    <w:p w14:paraId="5073E54C" w14:textId="77777777" w:rsidR="005D328C" w:rsidRDefault="005D328C" w:rsidP="00BC376B">
      <w:pPr>
        <w:suppressAutoHyphens/>
        <w:spacing w:after="0" w:line="240" w:lineRule="auto"/>
        <w:ind w:firstLine="539"/>
        <w:jc w:val="both"/>
        <w:rPr>
          <w:rFonts w:ascii="Times New Roman" w:hAnsi="Times New Roman" w:cs="Times New Roman"/>
          <w:b/>
          <w:bCs/>
          <w:sz w:val="28"/>
          <w:szCs w:val="28"/>
          <w:lang w:eastAsia="zh-CN"/>
        </w:rPr>
      </w:pPr>
    </w:p>
    <w:p w14:paraId="09308083" w14:textId="77777777" w:rsidR="005D328C" w:rsidRDefault="005D328C" w:rsidP="00BC376B">
      <w:pPr>
        <w:suppressAutoHyphens/>
        <w:spacing w:after="0" w:line="240" w:lineRule="auto"/>
        <w:ind w:firstLine="539"/>
        <w:jc w:val="center"/>
        <w:rPr>
          <w:rFonts w:ascii="Times New Roman" w:hAnsi="Times New Roman" w:cs="Times New Roman"/>
          <w:b/>
          <w:bCs/>
          <w:sz w:val="28"/>
          <w:szCs w:val="28"/>
          <w:lang w:eastAsia="zh-CN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zh-CN"/>
        </w:rPr>
        <w:t>Интернет-ресурсы:</w:t>
      </w:r>
    </w:p>
    <w:p w14:paraId="24BEC449" w14:textId="77777777" w:rsidR="005D328C" w:rsidRPr="00BC376B" w:rsidRDefault="005D328C" w:rsidP="00BC376B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376B">
        <w:rPr>
          <w:rFonts w:ascii="Times New Roman" w:hAnsi="Times New Roman" w:cs="Times New Roman"/>
          <w:sz w:val="28"/>
          <w:szCs w:val="28"/>
        </w:rPr>
        <w:t xml:space="preserve">Нужные книги по хореографии и танцам </w:t>
      </w:r>
    </w:p>
    <w:p w14:paraId="457CDBD1" w14:textId="77777777" w:rsidR="005D328C" w:rsidRDefault="000C6077" w:rsidP="00BC376B">
      <w:pPr>
        <w:suppressAutoHyphens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hyperlink r:id="rId8" w:history="1">
        <w:r w:rsidR="005D328C" w:rsidRPr="00BC376B">
          <w:rPr>
            <w:rStyle w:val="a8"/>
            <w:rFonts w:ascii="Times New Roman" w:hAnsi="Times New Roman" w:cs="Times New Roman"/>
            <w:sz w:val="28"/>
            <w:szCs w:val="28"/>
            <w:lang w:eastAsia="zh-CN"/>
          </w:rPr>
          <w:t>https://nsportal.ru/blog/obshcheobrazovatelnaya-tematika/all/2012/09/23/nuzhnye-knigi-po-khoreografii-i-tantsam</w:t>
        </w:r>
      </w:hyperlink>
      <w:r w:rsidR="005D328C" w:rsidRPr="00BC376B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</w:p>
    <w:p w14:paraId="6209BCB6" w14:textId="77777777" w:rsidR="005D328C" w:rsidRPr="00BE136A" w:rsidRDefault="005D328C" w:rsidP="00BE136A">
      <w:pPr>
        <w:suppressAutoHyphens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 xml:space="preserve">2.  Секреты терпсихоры </w:t>
      </w:r>
      <w:hyperlink r:id="rId9" w:history="1">
        <w:r w:rsidRPr="0021372D">
          <w:rPr>
            <w:rStyle w:val="a8"/>
            <w:rFonts w:ascii="Times New Roman" w:hAnsi="Times New Roman" w:cs="Times New Roman"/>
            <w:sz w:val="28"/>
            <w:szCs w:val="28"/>
            <w:lang w:eastAsia="zh-CN"/>
          </w:rPr>
          <w:t>https://secret-terpsihor.com.ua/</w:t>
        </w:r>
      </w:hyperlink>
      <w:r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</w:p>
    <w:p w14:paraId="2A997F84" w14:textId="77777777" w:rsidR="00510B9E" w:rsidRDefault="00510B9E" w:rsidP="00FD0F0B">
      <w:pPr>
        <w:suppressAutoHyphens/>
        <w:spacing w:after="0" w:line="240" w:lineRule="auto"/>
        <w:ind w:firstLine="539"/>
        <w:jc w:val="right"/>
        <w:rPr>
          <w:rFonts w:ascii="Times New Roman" w:hAnsi="Times New Roman" w:cs="Times New Roman"/>
          <w:b/>
          <w:bCs/>
          <w:sz w:val="28"/>
          <w:szCs w:val="28"/>
          <w:lang w:eastAsia="zh-CN"/>
        </w:rPr>
      </w:pPr>
    </w:p>
    <w:p w14:paraId="55209806" w14:textId="77777777" w:rsidR="005D328C" w:rsidRDefault="005D328C" w:rsidP="00FD0F0B">
      <w:pPr>
        <w:suppressAutoHyphens/>
        <w:spacing w:after="0" w:line="240" w:lineRule="auto"/>
        <w:ind w:firstLine="539"/>
        <w:jc w:val="right"/>
        <w:rPr>
          <w:rFonts w:ascii="Times New Roman" w:hAnsi="Times New Roman" w:cs="Times New Roman"/>
          <w:b/>
          <w:bCs/>
          <w:sz w:val="28"/>
          <w:szCs w:val="28"/>
          <w:lang w:eastAsia="zh-CN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zh-CN"/>
        </w:rPr>
        <w:t>Приложение № 1</w:t>
      </w:r>
    </w:p>
    <w:p w14:paraId="5E750967" w14:textId="77777777" w:rsidR="005D328C" w:rsidRPr="00E65FD8" w:rsidRDefault="0043573A" w:rsidP="00FD0F0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Календарный </w:t>
      </w:r>
      <w:r w:rsidR="005D328C" w:rsidRPr="00E65FD8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график</w:t>
      </w: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3"/>
        <w:gridCol w:w="6"/>
        <w:gridCol w:w="955"/>
        <w:gridCol w:w="6"/>
        <w:gridCol w:w="921"/>
        <w:gridCol w:w="3685"/>
        <w:gridCol w:w="853"/>
        <w:gridCol w:w="1699"/>
        <w:gridCol w:w="1559"/>
      </w:tblGrid>
      <w:tr w:rsidR="005D328C" w:rsidRPr="00C75C6E" w14:paraId="6FCC38AA" w14:textId="77777777" w:rsidTr="00EB1F41">
        <w:tc>
          <w:tcPr>
            <w:tcW w:w="529" w:type="dxa"/>
            <w:gridSpan w:val="2"/>
            <w:vMerge w:val="restart"/>
          </w:tcPr>
          <w:p w14:paraId="4AF68B7C" w14:textId="77777777" w:rsidR="005D328C" w:rsidRPr="00EB1F41" w:rsidRDefault="005D328C" w:rsidP="00EB1F4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1F41">
              <w:rPr>
                <w:rFonts w:ascii="Times New Roman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1882" w:type="dxa"/>
            <w:gridSpan w:val="3"/>
          </w:tcPr>
          <w:p w14:paraId="6F51F06E" w14:textId="77777777" w:rsidR="005D328C" w:rsidRPr="00EB1F41" w:rsidRDefault="005D328C" w:rsidP="00EB1F4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1F41">
              <w:rPr>
                <w:rFonts w:ascii="Times New Roman" w:hAnsi="Times New Roman" w:cs="Times New Roman"/>
                <w:bCs/>
                <w:sz w:val="24"/>
                <w:szCs w:val="24"/>
              </w:rPr>
              <w:t>Дата проведения занятия</w:t>
            </w:r>
          </w:p>
        </w:tc>
        <w:tc>
          <w:tcPr>
            <w:tcW w:w="3685" w:type="dxa"/>
            <w:vMerge w:val="restart"/>
          </w:tcPr>
          <w:p w14:paraId="3581AABE" w14:textId="77777777" w:rsidR="005D328C" w:rsidRPr="00EB1F41" w:rsidRDefault="005D328C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1F41">
              <w:rPr>
                <w:rFonts w:ascii="Times New Roman" w:hAnsi="Times New Roman" w:cs="Times New Roman"/>
                <w:bCs/>
                <w:sz w:val="24"/>
                <w:szCs w:val="24"/>
              </w:rPr>
              <w:t>Тема занятия</w:t>
            </w:r>
          </w:p>
        </w:tc>
        <w:tc>
          <w:tcPr>
            <w:tcW w:w="853" w:type="dxa"/>
            <w:vMerge w:val="restart"/>
          </w:tcPr>
          <w:p w14:paraId="4A7FFB63" w14:textId="77777777" w:rsidR="005D328C" w:rsidRPr="00EB1F41" w:rsidRDefault="005D328C" w:rsidP="00EB1F4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1F41">
              <w:rPr>
                <w:rFonts w:ascii="Times New Roman" w:hAnsi="Times New Roman" w:cs="Times New Roman"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1699" w:type="dxa"/>
            <w:vMerge w:val="restart"/>
          </w:tcPr>
          <w:p w14:paraId="2ADBDFEE" w14:textId="77777777" w:rsidR="005D328C" w:rsidRPr="00EB1F41" w:rsidRDefault="005D328C" w:rsidP="00EB1F4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1F41">
              <w:rPr>
                <w:rFonts w:ascii="Times New Roman" w:hAnsi="Times New Roman" w:cs="Times New Roman"/>
                <w:bCs/>
                <w:sz w:val="24"/>
                <w:szCs w:val="24"/>
              </w:rPr>
              <w:t>Форма занятия</w:t>
            </w:r>
          </w:p>
          <w:p w14:paraId="502A7491" w14:textId="77777777" w:rsidR="005D328C" w:rsidRPr="00EB1F41" w:rsidRDefault="005D328C" w:rsidP="00EB1F4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14:paraId="07C6C6FB" w14:textId="77777777" w:rsidR="005D328C" w:rsidRPr="00EB1F41" w:rsidRDefault="005D328C" w:rsidP="00EB1F4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1F41">
              <w:rPr>
                <w:rFonts w:ascii="Times New Roman" w:hAnsi="Times New Roman" w:cs="Times New Roman"/>
                <w:bCs/>
                <w:sz w:val="24"/>
                <w:szCs w:val="24"/>
              </w:rPr>
              <w:t>Форма контроля</w:t>
            </w:r>
          </w:p>
        </w:tc>
      </w:tr>
      <w:tr w:rsidR="005D328C" w:rsidRPr="00C75C6E" w14:paraId="4D4C3ED2" w14:textId="77777777" w:rsidTr="00EB1F41">
        <w:tc>
          <w:tcPr>
            <w:tcW w:w="529" w:type="dxa"/>
            <w:gridSpan w:val="2"/>
            <w:vMerge/>
          </w:tcPr>
          <w:p w14:paraId="08A6B56B" w14:textId="77777777" w:rsidR="005D328C" w:rsidRPr="00EB1F41" w:rsidRDefault="005D328C" w:rsidP="00EB1F4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gridSpan w:val="2"/>
          </w:tcPr>
          <w:p w14:paraId="7E8A6D75" w14:textId="77777777" w:rsidR="00EB1F41" w:rsidRDefault="00EB1F41" w:rsidP="00EB1F4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1F41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="005D328C" w:rsidRPr="00EB1F41">
              <w:rPr>
                <w:rFonts w:ascii="Times New Roman" w:hAnsi="Times New Roman" w:cs="Times New Roman"/>
                <w:bCs/>
                <w:sz w:val="24"/>
                <w:szCs w:val="24"/>
              </w:rPr>
              <w:t>лани</w:t>
            </w:r>
          </w:p>
          <w:p w14:paraId="1F962C6C" w14:textId="77777777" w:rsidR="005D328C" w:rsidRPr="00EB1F41" w:rsidRDefault="005D328C" w:rsidP="00EB1F4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1F41">
              <w:rPr>
                <w:rFonts w:ascii="Times New Roman" w:hAnsi="Times New Roman" w:cs="Times New Roman"/>
                <w:bCs/>
                <w:sz w:val="24"/>
                <w:szCs w:val="24"/>
              </w:rPr>
              <w:t>руемая</w:t>
            </w:r>
          </w:p>
        </w:tc>
        <w:tc>
          <w:tcPr>
            <w:tcW w:w="921" w:type="dxa"/>
          </w:tcPr>
          <w:p w14:paraId="5F32FC15" w14:textId="77777777" w:rsidR="005D328C" w:rsidRPr="00EB1F41" w:rsidRDefault="005D328C" w:rsidP="00EB1F4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1F41">
              <w:rPr>
                <w:rFonts w:ascii="Times New Roman" w:hAnsi="Times New Roman" w:cs="Times New Roman"/>
                <w:bCs/>
                <w:sz w:val="24"/>
                <w:szCs w:val="24"/>
              </w:rPr>
              <w:t>фактическая</w:t>
            </w:r>
          </w:p>
        </w:tc>
        <w:tc>
          <w:tcPr>
            <w:tcW w:w="3685" w:type="dxa"/>
            <w:vMerge/>
          </w:tcPr>
          <w:p w14:paraId="41FD8B18" w14:textId="77777777" w:rsidR="005D328C" w:rsidRPr="00EB1F41" w:rsidRDefault="005D328C" w:rsidP="00EB1F4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vMerge/>
          </w:tcPr>
          <w:p w14:paraId="36CDECEA" w14:textId="77777777" w:rsidR="005D328C" w:rsidRPr="00EB1F41" w:rsidRDefault="005D328C" w:rsidP="00EB1F4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vMerge/>
          </w:tcPr>
          <w:p w14:paraId="150694A4" w14:textId="77777777" w:rsidR="005D328C" w:rsidRPr="00EB1F41" w:rsidRDefault="005D328C" w:rsidP="00EB1F4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388123EE" w14:textId="77777777" w:rsidR="005D328C" w:rsidRPr="00EB1F41" w:rsidRDefault="005D328C" w:rsidP="00EB1F4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28C" w:rsidRPr="00EB1F41" w14:paraId="40454002" w14:textId="77777777" w:rsidTr="00EB1F41">
        <w:tc>
          <w:tcPr>
            <w:tcW w:w="529" w:type="dxa"/>
            <w:gridSpan w:val="2"/>
          </w:tcPr>
          <w:p w14:paraId="0112E492" w14:textId="77777777" w:rsidR="005D328C" w:rsidRPr="0043573A" w:rsidRDefault="0043573A" w:rsidP="004357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961" w:type="dxa"/>
            <w:gridSpan w:val="2"/>
          </w:tcPr>
          <w:p w14:paraId="4CD76631" w14:textId="77777777" w:rsidR="005D328C" w:rsidRPr="0043573A" w:rsidRDefault="005D328C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7E7845A2" w14:textId="77777777" w:rsidR="005D328C" w:rsidRPr="0043573A" w:rsidRDefault="005D328C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6714495E" w14:textId="77777777" w:rsidR="005D328C" w:rsidRPr="0043573A" w:rsidRDefault="005D328C" w:rsidP="004357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Введение. Техника безопасности на занятиях ритмики.</w:t>
            </w:r>
          </w:p>
        </w:tc>
        <w:tc>
          <w:tcPr>
            <w:tcW w:w="853" w:type="dxa"/>
          </w:tcPr>
          <w:p w14:paraId="104F7C2F" w14:textId="77777777" w:rsidR="005D328C" w:rsidRPr="0043573A" w:rsidRDefault="005D328C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9" w:type="dxa"/>
          </w:tcPr>
          <w:p w14:paraId="545BD32A" w14:textId="6E4B34B3" w:rsidR="005D328C" w:rsidRPr="0043573A" w:rsidRDefault="00251187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</w:t>
            </w:r>
            <w:r w:rsidR="005D328C" w:rsidRPr="0043573A">
              <w:rPr>
                <w:rFonts w:ascii="Times New Roman" w:hAnsi="Times New Roman" w:cs="Times New Roman"/>
                <w:sz w:val="24"/>
                <w:szCs w:val="24"/>
              </w:rPr>
              <w:t>инструктаж по ТБ</w:t>
            </w:r>
          </w:p>
        </w:tc>
        <w:tc>
          <w:tcPr>
            <w:tcW w:w="1559" w:type="dxa"/>
          </w:tcPr>
          <w:p w14:paraId="61C0E605" w14:textId="77777777" w:rsidR="005D328C" w:rsidRPr="0043573A" w:rsidRDefault="005D328C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EB1F41" w:rsidRPr="00EB1F41" w14:paraId="42563160" w14:textId="77777777" w:rsidTr="00EB1F41">
        <w:tc>
          <w:tcPr>
            <w:tcW w:w="523" w:type="dxa"/>
          </w:tcPr>
          <w:p w14:paraId="3BB55FAC" w14:textId="77777777" w:rsidR="00EB1F41" w:rsidRPr="0043573A" w:rsidRDefault="00EB1F41" w:rsidP="004357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61" w:type="dxa"/>
            <w:gridSpan w:val="2"/>
          </w:tcPr>
          <w:p w14:paraId="3824263F" w14:textId="77777777" w:rsidR="00EB1F41" w:rsidRPr="0043573A" w:rsidRDefault="00EB1F41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gridSpan w:val="2"/>
          </w:tcPr>
          <w:p w14:paraId="5DDC13C7" w14:textId="77777777" w:rsidR="00EB1F41" w:rsidRPr="0043573A" w:rsidRDefault="00EB1F41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5EEFB1C7" w14:textId="77777777" w:rsidR="00EB1F41" w:rsidRPr="0043573A" w:rsidRDefault="00EB1F41" w:rsidP="004357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Упражнения на ориентировку в пространстве Перестроение в круг из шеренги, цепочки</w:t>
            </w:r>
          </w:p>
        </w:tc>
        <w:tc>
          <w:tcPr>
            <w:tcW w:w="853" w:type="dxa"/>
          </w:tcPr>
          <w:p w14:paraId="2C83FC21" w14:textId="77777777" w:rsidR="00EB1F41" w:rsidRPr="0043573A" w:rsidRDefault="00EB1F41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9" w:type="dxa"/>
          </w:tcPr>
          <w:p w14:paraId="5E6C59D9" w14:textId="77777777" w:rsidR="00EB1F41" w:rsidRPr="0043573A" w:rsidRDefault="00EB1F41" w:rsidP="0043573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7DBFCE31" w14:textId="77777777" w:rsidR="00EB1F41" w:rsidRPr="0043573A" w:rsidRDefault="0043573A" w:rsidP="0043573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Наблюдение творческое</w:t>
            </w:r>
            <w:r w:rsidR="00EB1F41" w:rsidRPr="0043573A">
              <w:rPr>
                <w:rFonts w:ascii="Times New Roman" w:hAnsi="Times New Roman" w:cs="Times New Roman"/>
                <w:sz w:val="24"/>
                <w:szCs w:val="24"/>
              </w:rPr>
              <w:t xml:space="preserve"> задание.</w:t>
            </w:r>
          </w:p>
        </w:tc>
      </w:tr>
      <w:tr w:rsidR="00EB1F41" w:rsidRPr="00EB1F41" w14:paraId="182A92D3" w14:textId="77777777" w:rsidTr="00EB1F41">
        <w:tc>
          <w:tcPr>
            <w:tcW w:w="523" w:type="dxa"/>
          </w:tcPr>
          <w:p w14:paraId="7FB10836" w14:textId="77777777" w:rsidR="00EB1F41" w:rsidRPr="0043573A" w:rsidRDefault="00EB1F41" w:rsidP="004357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61" w:type="dxa"/>
            <w:gridSpan w:val="2"/>
          </w:tcPr>
          <w:p w14:paraId="459505BD" w14:textId="77777777" w:rsidR="00EB1F41" w:rsidRPr="0043573A" w:rsidRDefault="00EB1F41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gridSpan w:val="2"/>
          </w:tcPr>
          <w:p w14:paraId="010A02E6" w14:textId="77777777" w:rsidR="00EB1F41" w:rsidRPr="0043573A" w:rsidRDefault="00EB1F41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781DDFDB" w14:textId="77777777" w:rsidR="00EB1F41" w:rsidRPr="0043573A" w:rsidRDefault="00EB1F41" w:rsidP="004357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Упражнения на ориентировку в пространстве Ориентировка в направлении движений вперед, назад, направо, налево, в круг, из круга</w:t>
            </w:r>
          </w:p>
        </w:tc>
        <w:tc>
          <w:tcPr>
            <w:tcW w:w="853" w:type="dxa"/>
          </w:tcPr>
          <w:p w14:paraId="2D21DE81" w14:textId="77777777" w:rsidR="00EB1F41" w:rsidRPr="0043573A" w:rsidRDefault="00EB1F41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9" w:type="dxa"/>
          </w:tcPr>
          <w:p w14:paraId="0761C951" w14:textId="77777777" w:rsidR="00EB1F41" w:rsidRPr="0043573A" w:rsidRDefault="00EB1F41" w:rsidP="0043573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4D74E2B8" w14:textId="77777777" w:rsidR="00EB1F41" w:rsidRPr="0043573A" w:rsidRDefault="0043573A" w:rsidP="0043573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Наблюдение творческое</w:t>
            </w:r>
            <w:r w:rsidR="00EB1F41" w:rsidRPr="0043573A">
              <w:rPr>
                <w:rFonts w:ascii="Times New Roman" w:hAnsi="Times New Roman" w:cs="Times New Roman"/>
                <w:sz w:val="24"/>
                <w:szCs w:val="24"/>
              </w:rPr>
              <w:t xml:space="preserve"> задание.</w:t>
            </w:r>
          </w:p>
        </w:tc>
      </w:tr>
      <w:tr w:rsidR="00EB1F41" w:rsidRPr="00EB1F41" w14:paraId="710D8BBA" w14:textId="77777777" w:rsidTr="00EB1F41">
        <w:tc>
          <w:tcPr>
            <w:tcW w:w="523" w:type="dxa"/>
          </w:tcPr>
          <w:p w14:paraId="344F644C" w14:textId="77777777" w:rsidR="00EB1F41" w:rsidRPr="0043573A" w:rsidRDefault="00EB1F41" w:rsidP="004357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61" w:type="dxa"/>
            <w:gridSpan w:val="2"/>
          </w:tcPr>
          <w:p w14:paraId="64C78190" w14:textId="77777777" w:rsidR="00EB1F41" w:rsidRPr="0043573A" w:rsidRDefault="00EB1F41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gridSpan w:val="2"/>
          </w:tcPr>
          <w:p w14:paraId="54C255DE" w14:textId="77777777" w:rsidR="00EB1F41" w:rsidRPr="0043573A" w:rsidRDefault="00EB1F41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3E64F659" w14:textId="77777777" w:rsidR="00EB1F41" w:rsidRPr="0043573A" w:rsidRDefault="00EB1F41" w:rsidP="004357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Ритмико-гимнастические упражнения. Общеразвивающие упражнения (ОРУ)</w:t>
            </w:r>
          </w:p>
        </w:tc>
        <w:tc>
          <w:tcPr>
            <w:tcW w:w="853" w:type="dxa"/>
          </w:tcPr>
          <w:p w14:paraId="424B7FDC" w14:textId="77777777" w:rsidR="00EB1F41" w:rsidRPr="0043573A" w:rsidRDefault="00EB1F41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9" w:type="dxa"/>
          </w:tcPr>
          <w:p w14:paraId="6574F85B" w14:textId="77777777" w:rsidR="00EB1F41" w:rsidRPr="0043573A" w:rsidRDefault="00EB1F41" w:rsidP="0043573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5368A84E" w14:textId="77777777" w:rsidR="00EB1F41" w:rsidRPr="0043573A" w:rsidRDefault="0043573A" w:rsidP="0043573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Наблюдение творческое</w:t>
            </w:r>
            <w:r w:rsidR="00EB1F41" w:rsidRPr="0043573A">
              <w:rPr>
                <w:rFonts w:ascii="Times New Roman" w:hAnsi="Times New Roman" w:cs="Times New Roman"/>
                <w:sz w:val="24"/>
                <w:szCs w:val="24"/>
              </w:rPr>
              <w:t xml:space="preserve"> задание.</w:t>
            </w:r>
          </w:p>
        </w:tc>
      </w:tr>
      <w:tr w:rsidR="00EB1F41" w:rsidRPr="00EB1F41" w14:paraId="04E3661B" w14:textId="77777777" w:rsidTr="00EB1F41">
        <w:tc>
          <w:tcPr>
            <w:tcW w:w="523" w:type="dxa"/>
          </w:tcPr>
          <w:p w14:paraId="2FB66525" w14:textId="77777777" w:rsidR="00EB1F41" w:rsidRPr="0043573A" w:rsidRDefault="00EB1F41" w:rsidP="004357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961" w:type="dxa"/>
            <w:gridSpan w:val="2"/>
          </w:tcPr>
          <w:p w14:paraId="0352F89D" w14:textId="77777777" w:rsidR="00EB1F41" w:rsidRPr="0043573A" w:rsidRDefault="00EB1F41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gridSpan w:val="2"/>
          </w:tcPr>
          <w:p w14:paraId="21184D0B" w14:textId="77777777" w:rsidR="00EB1F41" w:rsidRPr="0043573A" w:rsidRDefault="00EB1F41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3C5066B5" w14:textId="77777777" w:rsidR="00EB1F41" w:rsidRPr="0043573A" w:rsidRDefault="00EB1F41" w:rsidP="004357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Танцевальные упражнения Знакомство с танцевальными движениями</w:t>
            </w:r>
          </w:p>
        </w:tc>
        <w:tc>
          <w:tcPr>
            <w:tcW w:w="853" w:type="dxa"/>
          </w:tcPr>
          <w:p w14:paraId="7380F1B6" w14:textId="77777777" w:rsidR="00EB1F41" w:rsidRPr="0043573A" w:rsidRDefault="00EB1F41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9" w:type="dxa"/>
          </w:tcPr>
          <w:p w14:paraId="34C5C9A8" w14:textId="77777777" w:rsidR="00EB1F41" w:rsidRPr="0043573A" w:rsidRDefault="00EB1F41" w:rsidP="0043573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22D5F34C" w14:textId="77777777" w:rsidR="00EB1F41" w:rsidRPr="0043573A" w:rsidRDefault="0043573A" w:rsidP="0043573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Наблюдение творческое</w:t>
            </w:r>
            <w:r w:rsidR="00EB1F41" w:rsidRPr="0043573A">
              <w:rPr>
                <w:rFonts w:ascii="Times New Roman" w:hAnsi="Times New Roman" w:cs="Times New Roman"/>
                <w:sz w:val="24"/>
                <w:szCs w:val="24"/>
              </w:rPr>
              <w:t xml:space="preserve"> задание.</w:t>
            </w:r>
          </w:p>
        </w:tc>
      </w:tr>
      <w:tr w:rsidR="00EB1F41" w:rsidRPr="00EB1F41" w14:paraId="66E58CA0" w14:textId="77777777" w:rsidTr="00EB1F41">
        <w:tc>
          <w:tcPr>
            <w:tcW w:w="523" w:type="dxa"/>
          </w:tcPr>
          <w:p w14:paraId="22D0D5D4" w14:textId="77777777" w:rsidR="00EB1F41" w:rsidRPr="0043573A" w:rsidRDefault="00EB1F41" w:rsidP="004357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961" w:type="dxa"/>
            <w:gridSpan w:val="2"/>
          </w:tcPr>
          <w:p w14:paraId="40A7EC73" w14:textId="77777777" w:rsidR="00EB1F41" w:rsidRPr="0043573A" w:rsidRDefault="00EB1F41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gridSpan w:val="2"/>
          </w:tcPr>
          <w:p w14:paraId="0526C7BB" w14:textId="77777777" w:rsidR="00EB1F41" w:rsidRPr="0043573A" w:rsidRDefault="00EB1F41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3BC8FD24" w14:textId="77777777" w:rsidR="00EB1F41" w:rsidRPr="0043573A" w:rsidRDefault="00EB1F41" w:rsidP="004357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Упражнения на ориентировку в пространстве Движения с предметами во время ходьбы</w:t>
            </w:r>
          </w:p>
        </w:tc>
        <w:tc>
          <w:tcPr>
            <w:tcW w:w="853" w:type="dxa"/>
          </w:tcPr>
          <w:p w14:paraId="28A42E5D" w14:textId="77777777" w:rsidR="00EB1F41" w:rsidRPr="0043573A" w:rsidRDefault="00EB1F41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9" w:type="dxa"/>
          </w:tcPr>
          <w:p w14:paraId="3D9368EC" w14:textId="77777777" w:rsidR="00EB1F41" w:rsidRPr="0043573A" w:rsidRDefault="00EB1F41" w:rsidP="0043573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5B2CF5FB" w14:textId="77777777" w:rsidR="00EB1F41" w:rsidRPr="0043573A" w:rsidRDefault="0043573A" w:rsidP="0043573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Наблюдение творческое</w:t>
            </w:r>
            <w:r w:rsidR="00EB1F41" w:rsidRPr="0043573A">
              <w:rPr>
                <w:rFonts w:ascii="Times New Roman" w:hAnsi="Times New Roman" w:cs="Times New Roman"/>
                <w:sz w:val="24"/>
                <w:szCs w:val="24"/>
              </w:rPr>
              <w:t xml:space="preserve"> задание.</w:t>
            </w:r>
          </w:p>
        </w:tc>
      </w:tr>
      <w:tr w:rsidR="00EB1F41" w:rsidRPr="00EB1F41" w14:paraId="61812A99" w14:textId="77777777" w:rsidTr="00EB1F41">
        <w:tc>
          <w:tcPr>
            <w:tcW w:w="523" w:type="dxa"/>
          </w:tcPr>
          <w:p w14:paraId="0F50CC4A" w14:textId="77777777" w:rsidR="00EB1F41" w:rsidRPr="0043573A" w:rsidRDefault="00EB1F41" w:rsidP="004357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961" w:type="dxa"/>
            <w:gridSpan w:val="2"/>
          </w:tcPr>
          <w:p w14:paraId="29B9F785" w14:textId="77777777" w:rsidR="00EB1F41" w:rsidRPr="0043573A" w:rsidRDefault="00EB1F41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gridSpan w:val="2"/>
          </w:tcPr>
          <w:p w14:paraId="5E596B7A" w14:textId="77777777" w:rsidR="00EB1F41" w:rsidRPr="0043573A" w:rsidRDefault="00EB1F41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277D1012" w14:textId="77777777" w:rsidR="00EB1F41" w:rsidRPr="0043573A" w:rsidRDefault="00EB1F41" w:rsidP="004357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Танцевальные упражнения Элементы русской пляски: простой хороводный шаг, шаг на всей ступне, притопы</w:t>
            </w:r>
          </w:p>
        </w:tc>
        <w:tc>
          <w:tcPr>
            <w:tcW w:w="853" w:type="dxa"/>
          </w:tcPr>
          <w:p w14:paraId="03DE59D6" w14:textId="77777777" w:rsidR="00EB1F41" w:rsidRPr="0043573A" w:rsidRDefault="00EB1F41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9" w:type="dxa"/>
          </w:tcPr>
          <w:p w14:paraId="04290B50" w14:textId="77777777" w:rsidR="00EB1F41" w:rsidRPr="0043573A" w:rsidRDefault="00EB1F41" w:rsidP="0043573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35A3A1C1" w14:textId="77777777" w:rsidR="00EB1F41" w:rsidRPr="0043573A" w:rsidRDefault="0043573A" w:rsidP="0043573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Наблюдение творческое</w:t>
            </w:r>
            <w:r w:rsidR="00EB1F41" w:rsidRPr="0043573A">
              <w:rPr>
                <w:rFonts w:ascii="Times New Roman" w:hAnsi="Times New Roman" w:cs="Times New Roman"/>
                <w:sz w:val="24"/>
                <w:szCs w:val="24"/>
              </w:rPr>
              <w:t xml:space="preserve"> задание.</w:t>
            </w:r>
          </w:p>
        </w:tc>
      </w:tr>
      <w:tr w:rsidR="00EB1F41" w:rsidRPr="00EB1F41" w14:paraId="35B80396" w14:textId="77777777" w:rsidTr="00EB1F41">
        <w:tc>
          <w:tcPr>
            <w:tcW w:w="523" w:type="dxa"/>
          </w:tcPr>
          <w:p w14:paraId="334C2658" w14:textId="77777777" w:rsidR="00EB1F41" w:rsidRPr="0043573A" w:rsidRDefault="00EB1F41" w:rsidP="004357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961" w:type="dxa"/>
            <w:gridSpan w:val="2"/>
          </w:tcPr>
          <w:p w14:paraId="0B67D3FD" w14:textId="77777777" w:rsidR="00EB1F41" w:rsidRPr="0043573A" w:rsidRDefault="00EB1F41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gridSpan w:val="2"/>
          </w:tcPr>
          <w:p w14:paraId="293C5878" w14:textId="77777777" w:rsidR="00EB1F41" w:rsidRPr="0043573A" w:rsidRDefault="00EB1F41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0B1AB8FB" w14:textId="77777777" w:rsidR="00EB1F41" w:rsidRPr="0043573A" w:rsidRDefault="00EB1F41" w:rsidP="004357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Упражнения с детскими музыкальными инструментами. Игры под музыку Движения кистей рук в разных направлениях Игры под музыку</w:t>
            </w:r>
          </w:p>
        </w:tc>
        <w:tc>
          <w:tcPr>
            <w:tcW w:w="853" w:type="dxa"/>
          </w:tcPr>
          <w:p w14:paraId="1B37304E" w14:textId="77777777" w:rsidR="00EB1F41" w:rsidRPr="0043573A" w:rsidRDefault="00EB1F41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9" w:type="dxa"/>
          </w:tcPr>
          <w:p w14:paraId="2F44DFE0" w14:textId="77777777" w:rsidR="00EB1F41" w:rsidRPr="0043573A" w:rsidRDefault="00EB1F41" w:rsidP="0043573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004D6F6B" w14:textId="77777777" w:rsidR="00EB1F41" w:rsidRPr="0043573A" w:rsidRDefault="0043573A" w:rsidP="0043573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Наблюдение творческое</w:t>
            </w:r>
            <w:r w:rsidR="00EB1F41" w:rsidRPr="0043573A">
              <w:rPr>
                <w:rFonts w:ascii="Times New Roman" w:hAnsi="Times New Roman" w:cs="Times New Roman"/>
                <w:sz w:val="24"/>
                <w:szCs w:val="24"/>
              </w:rPr>
              <w:t xml:space="preserve"> задание.</w:t>
            </w:r>
          </w:p>
        </w:tc>
      </w:tr>
      <w:tr w:rsidR="00EB1F41" w:rsidRPr="00EB1F41" w14:paraId="0934DA5E" w14:textId="77777777" w:rsidTr="00EB1F41">
        <w:tc>
          <w:tcPr>
            <w:tcW w:w="523" w:type="dxa"/>
          </w:tcPr>
          <w:p w14:paraId="6F6E4F4F" w14:textId="77777777" w:rsidR="00EB1F41" w:rsidRPr="0043573A" w:rsidRDefault="00EB1F41" w:rsidP="004357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961" w:type="dxa"/>
            <w:gridSpan w:val="2"/>
          </w:tcPr>
          <w:p w14:paraId="75E56C4D" w14:textId="77777777" w:rsidR="00EB1F41" w:rsidRPr="0043573A" w:rsidRDefault="00EB1F41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gridSpan w:val="2"/>
          </w:tcPr>
          <w:p w14:paraId="7D78C7AC" w14:textId="77777777" w:rsidR="00EB1F41" w:rsidRPr="0043573A" w:rsidRDefault="00EB1F41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1D90FB83" w14:textId="77777777" w:rsidR="00EB1F41" w:rsidRPr="0043573A" w:rsidRDefault="00EB1F41" w:rsidP="004357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Танцевальные упражнения Движения парами: бег, ходьба, кружение на месте</w:t>
            </w:r>
          </w:p>
        </w:tc>
        <w:tc>
          <w:tcPr>
            <w:tcW w:w="853" w:type="dxa"/>
          </w:tcPr>
          <w:p w14:paraId="5E0D84F7" w14:textId="77777777" w:rsidR="00EB1F41" w:rsidRPr="0043573A" w:rsidRDefault="00EB1F41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9" w:type="dxa"/>
          </w:tcPr>
          <w:p w14:paraId="47B2D04C" w14:textId="77777777" w:rsidR="00EB1F41" w:rsidRPr="0043573A" w:rsidRDefault="00EB1F41" w:rsidP="0043573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31EDC1E9" w14:textId="77777777" w:rsidR="00EB1F41" w:rsidRPr="0043573A" w:rsidRDefault="0043573A" w:rsidP="0043573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Наблюдение творческое</w:t>
            </w:r>
            <w:r w:rsidR="00EB1F41" w:rsidRPr="0043573A">
              <w:rPr>
                <w:rFonts w:ascii="Times New Roman" w:hAnsi="Times New Roman" w:cs="Times New Roman"/>
                <w:sz w:val="24"/>
                <w:szCs w:val="24"/>
              </w:rPr>
              <w:t xml:space="preserve"> задание.</w:t>
            </w:r>
          </w:p>
        </w:tc>
      </w:tr>
      <w:tr w:rsidR="00EB1F41" w:rsidRPr="00EB1F41" w14:paraId="37A264EA" w14:textId="77777777" w:rsidTr="00EB1F41">
        <w:tc>
          <w:tcPr>
            <w:tcW w:w="523" w:type="dxa"/>
          </w:tcPr>
          <w:p w14:paraId="4BAA1001" w14:textId="77777777" w:rsidR="00EB1F41" w:rsidRPr="0043573A" w:rsidRDefault="00EB1F41" w:rsidP="004357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961" w:type="dxa"/>
            <w:gridSpan w:val="2"/>
          </w:tcPr>
          <w:p w14:paraId="5634D79F" w14:textId="77777777" w:rsidR="00EB1F41" w:rsidRPr="0043573A" w:rsidRDefault="00EB1F41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gridSpan w:val="2"/>
          </w:tcPr>
          <w:p w14:paraId="4440BFC2" w14:textId="77777777" w:rsidR="00EB1F41" w:rsidRPr="0043573A" w:rsidRDefault="00EB1F41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03095CE2" w14:textId="77777777" w:rsidR="00EB1F41" w:rsidRPr="0043573A" w:rsidRDefault="00EB1F41" w:rsidP="004357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 xml:space="preserve">Танцевальные упражнения Бодрый, спокойный, топающий </w:t>
            </w:r>
            <w:r w:rsidRPr="004357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шаг</w:t>
            </w:r>
          </w:p>
        </w:tc>
        <w:tc>
          <w:tcPr>
            <w:tcW w:w="853" w:type="dxa"/>
          </w:tcPr>
          <w:p w14:paraId="193CF0B1" w14:textId="77777777" w:rsidR="00EB1F41" w:rsidRPr="0043573A" w:rsidRDefault="00EB1F41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699" w:type="dxa"/>
          </w:tcPr>
          <w:p w14:paraId="51EA7EAF" w14:textId="77777777" w:rsidR="00EB1F41" w:rsidRPr="0043573A" w:rsidRDefault="00EB1F41" w:rsidP="0043573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занятие, </w:t>
            </w:r>
            <w:r w:rsidRPr="004357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беседа</w:t>
            </w:r>
          </w:p>
        </w:tc>
        <w:tc>
          <w:tcPr>
            <w:tcW w:w="1559" w:type="dxa"/>
          </w:tcPr>
          <w:p w14:paraId="2C0ADBE3" w14:textId="77777777" w:rsidR="00EB1F41" w:rsidRPr="0043573A" w:rsidRDefault="0043573A" w:rsidP="0043573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 творческое</w:t>
            </w:r>
            <w:r w:rsidR="00EB1F41" w:rsidRPr="004357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1F41" w:rsidRPr="004357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задание.</w:t>
            </w:r>
          </w:p>
        </w:tc>
      </w:tr>
      <w:tr w:rsidR="00EB1F41" w:rsidRPr="00EB1F41" w14:paraId="094B1789" w14:textId="77777777" w:rsidTr="00EB1F41">
        <w:tc>
          <w:tcPr>
            <w:tcW w:w="523" w:type="dxa"/>
          </w:tcPr>
          <w:p w14:paraId="6C06297D" w14:textId="77777777" w:rsidR="00EB1F41" w:rsidRPr="0043573A" w:rsidRDefault="00EB1F41" w:rsidP="004357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961" w:type="dxa"/>
            <w:gridSpan w:val="2"/>
          </w:tcPr>
          <w:p w14:paraId="4372A15D" w14:textId="77777777" w:rsidR="00EB1F41" w:rsidRPr="0043573A" w:rsidRDefault="00EB1F41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gridSpan w:val="2"/>
          </w:tcPr>
          <w:p w14:paraId="1FA5377E" w14:textId="77777777" w:rsidR="00EB1F41" w:rsidRPr="0043573A" w:rsidRDefault="00EB1F41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204E93EC" w14:textId="77777777" w:rsidR="00EB1F41" w:rsidRPr="0043573A" w:rsidRDefault="00EB1F41" w:rsidP="004357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Танцевальные упражнения Поскоки с продвижением,</w:t>
            </w:r>
            <w:r w:rsidR="004357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бег легкий, на полупальцах</w:t>
            </w:r>
          </w:p>
        </w:tc>
        <w:tc>
          <w:tcPr>
            <w:tcW w:w="853" w:type="dxa"/>
          </w:tcPr>
          <w:p w14:paraId="018D9297" w14:textId="77777777" w:rsidR="00EB1F41" w:rsidRPr="0043573A" w:rsidRDefault="00EB1F41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9" w:type="dxa"/>
          </w:tcPr>
          <w:p w14:paraId="2F3D53C5" w14:textId="77777777" w:rsidR="00EB1F41" w:rsidRPr="0043573A" w:rsidRDefault="00EB1F41" w:rsidP="0043573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5EC366C9" w14:textId="77777777" w:rsidR="00EB1F41" w:rsidRPr="0043573A" w:rsidRDefault="00EB1F41" w:rsidP="0043573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Наблюдение творческое задание.</w:t>
            </w:r>
          </w:p>
        </w:tc>
      </w:tr>
      <w:tr w:rsidR="00EB1F41" w:rsidRPr="00EB1F41" w14:paraId="129DDDDB" w14:textId="77777777" w:rsidTr="00EB1F41">
        <w:tc>
          <w:tcPr>
            <w:tcW w:w="523" w:type="dxa"/>
          </w:tcPr>
          <w:p w14:paraId="20D28AC9" w14:textId="77777777" w:rsidR="00EB1F41" w:rsidRPr="0043573A" w:rsidRDefault="00EB1F41" w:rsidP="004357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961" w:type="dxa"/>
            <w:gridSpan w:val="2"/>
          </w:tcPr>
          <w:p w14:paraId="4822F458" w14:textId="77777777" w:rsidR="00EB1F41" w:rsidRPr="0043573A" w:rsidRDefault="00EB1F41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gridSpan w:val="2"/>
          </w:tcPr>
          <w:p w14:paraId="0004BE12" w14:textId="77777777" w:rsidR="00EB1F41" w:rsidRPr="0043573A" w:rsidRDefault="00EB1F41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50FC73CE" w14:textId="77777777" w:rsidR="00EB1F41" w:rsidRPr="0043573A" w:rsidRDefault="00EB1F41" w:rsidP="004357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Танцевальные упражнения Прямой галоп, маховые движения рук</w:t>
            </w:r>
          </w:p>
        </w:tc>
        <w:tc>
          <w:tcPr>
            <w:tcW w:w="853" w:type="dxa"/>
          </w:tcPr>
          <w:p w14:paraId="7FF399AC" w14:textId="77777777" w:rsidR="00EB1F41" w:rsidRPr="0043573A" w:rsidRDefault="00EB1F41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9" w:type="dxa"/>
          </w:tcPr>
          <w:p w14:paraId="3F5B6281" w14:textId="77777777" w:rsidR="00EB1F41" w:rsidRPr="0043573A" w:rsidRDefault="00EB1F41" w:rsidP="0043573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2FDED4FE" w14:textId="77777777" w:rsidR="00EB1F41" w:rsidRPr="0043573A" w:rsidRDefault="0043573A" w:rsidP="0043573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Наблюдение творческое</w:t>
            </w:r>
            <w:r w:rsidR="00EB1F41" w:rsidRPr="0043573A">
              <w:rPr>
                <w:rFonts w:ascii="Times New Roman" w:hAnsi="Times New Roman" w:cs="Times New Roman"/>
                <w:sz w:val="24"/>
                <w:szCs w:val="24"/>
              </w:rPr>
              <w:t xml:space="preserve"> задание.</w:t>
            </w:r>
          </w:p>
        </w:tc>
      </w:tr>
      <w:tr w:rsidR="00EB1F41" w:rsidRPr="00EB1F41" w14:paraId="089C328A" w14:textId="77777777" w:rsidTr="00EB1F41">
        <w:tc>
          <w:tcPr>
            <w:tcW w:w="523" w:type="dxa"/>
          </w:tcPr>
          <w:p w14:paraId="4D54DC45" w14:textId="77777777" w:rsidR="00EB1F41" w:rsidRPr="0043573A" w:rsidRDefault="00EB1F41" w:rsidP="004357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961" w:type="dxa"/>
            <w:gridSpan w:val="2"/>
          </w:tcPr>
          <w:p w14:paraId="4B93285E" w14:textId="77777777" w:rsidR="00EB1F41" w:rsidRPr="0043573A" w:rsidRDefault="00EB1F41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gridSpan w:val="2"/>
          </w:tcPr>
          <w:p w14:paraId="67808E2A" w14:textId="77777777" w:rsidR="00EB1F41" w:rsidRPr="0043573A" w:rsidRDefault="00EB1F41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49DAD04D" w14:textId="77777777" w:rsidR="00EB1F41" w:rsidRPr="0043573A" w:rsidRDefault="00EB1F41" w:rsidP="004357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Танцевальные упражнения Подпрыгивание на одной и двух ногах, прямой, боковой галоп</w:t>
            </w:r>
          </w:p>
        </w:tc>
        <w:tc>
          <w:tcPr>
            <w:tcW w:w="853" w:type="dxa"/>
          </w:tcPr>
          <w:p w14:paraId="6A75FB27" w14:textId="77777777" w:rsidR="00EB1F41" w:rsidRPr="0043573A" w:rsidRDefault="00EB1F41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9" w:type="dxa"/>
          </w:tcPr>
          <w:p w14:paraId="4B30F78F" w14:textId="77777777" w:rsidR="00EB1F41" w:rsidRPr="0043573A" w:rsidRDefault="00EB1F41" w:rsidP="0043573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30961479" w14:textId="77777777" w:rsidR="00EB1F41" w:rsidRPr="0043573A" w:rsidRDefault="0043573A" w:rsidP="0043573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Наблюдение творческое</w:t>
            </w:r>
            <w:r w:rsidR="00EB1F41" w:rsidRPr="0043573A">
              <w:rPr>
                <w:rFonts w:ascii="Times New Roman" w:hAnsi="Times New Roman" w:cs="Times New Roman"/>
                <w:sz w:val="24"/>
                <w:szCs w:val="24"/>
              </w:rPr>
              <w:t xml:space="preserve"> задание.</w:t>
            </w:r>
          </w:p>
        </w:tc>
      </w:tr>
      <w:tr w:rsidR="00EB1F41" w:rsidRPr="00EB1F41" w14:paraId="2CB32BCE" w14:textId="77777777" w:rsidTr="00EB1F41">
        <w:tc>
          <w:tcPr>
            <w:tcW w:w="523" w:type="dxa"/>
          </w:tcPr>
          <w:p w14:paraId="6B4B7DAB" w14:textId="77777777" w:rsidR="00EB1F41" w:rsidRPr="0043573A" w:rsidRDefault="00EB1F41" w:rsidP="004357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961" w:type="dxa"/>
            <w:gridSpan w:val="2"/>
          </w:tcPr>
          <w:p w14:paraId="4A210966" w14:textId="77777777" w:rsidR="00EB1F41" w:rsidRPr="0043573A" w:rsidRDefault="00EB1F41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gridSpan w:val="2"/>
          </w:tcPr>
          <w:p w14:paraId="707266B1" w14:textId="77777777" w:rsidR="00EB1F41" w:rsidRPr="0043573A" w:rsidRDefault="00EB1F41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6FDA8FEE" w14:textId="77777777" w:rsidR="00EB1F41" w:rsidRPr="0043573A" w:rsidRDefault="00EB1F41" w:rsidP="004357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Танцевальные упражнения Круговой галоп, маховые движения рук</w:t>
            </w:r>
          </w:p>
        </w:tc>
        <w:tc>
          <w:tcPr>
            <w:tcW w:w="853" w:type="dxa"/>
          </w:tcPr>
          <w:p w14:paraId="2ED09293" w14:textId="77777777" w:rsidR="00EB1F41" w:rsidRPr="0043573A" w:rsidRDefault="00EB1F41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9" w:type="dxa"/>
          </w:tcPr>
          <w:p w14:paraId="1293E7A6" w14:textId="77777777" w:rsidR="00EB1F41" w:rsidRPr="0043573A" w:rsidRDefault="00EB1F41" w:rsidP="0043573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4F2A8167" w14:textId="77777777" w:rsidR="00EB1F41" w:rsidRPr="0043573A" w:rsidRDefault="0043573A" w:rsidP="0043573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Наблюдение творческое</w:t>
            </w:r>
            <w:r w:rsidR="00EB1F41" w:rsidRPr="0043573A">
              <w:rPr>
                <w:rFonts w:ascii="Times New Roman" w:hAnsi="Times New Roman" w:cs="Times New Roman"/>
                <w:sz w:val="24"/>
                <w:szCs w:val="24"/>
              </w:rPr>
              <w:t xml:space="preserve"> задание.</w:t>
            </w:r>
          </w:p>
        </w:tc>
      </w:tr>
      <w:tr w:rsidR="0043573A" w:rsidRPr="00EB1F41" w14:paraId="513033E1" w14:textId="77777777" w:rsidTr="00EB1F41">
        <w:tc>
          <w:tcPr>
            <w:tcW w:w="523" w:type="dxa"/>
          </w:tcPr>
          <w:p w14:paraId="70A43A13" w14:textId="77777777" w:rsidR="0043573A" w:rsidRPr="0043573A" w:rsidRDefault="0043573A" w:rsidP="004357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961" w:type="dxa"/>
            <w:gridSpan w:val="2"/>
          </w:tcPr>
          <w:p w14:paraId="6754EC9A" w14:textId="77777777" w:rsidR="0043573A" w:rsidRPr="0043573A" w:rsidRDefault="0043573A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gridSpan w:val="2"/>
          </w:tcPr>
          <w:p w14:paraId="4005B9F8" w14:textId="77777777" w:rsidR="0043573A" w:rsidRPr="0043573A" w:rsidRDefault="0043573A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36BC39C2" w14:textId="77777777" w:rsidR="0043573A" w:rsidRPr="0043573A" w:rsidRDefault="0043573A" w:rsidP="004357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Игры под музыку Игры под музыку. </w:t>
            </w: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 xml:space="preserve">Имитация движений: «Полет листьев», «Снежинки», </w:t>
            </w:r>
          </w:p>
        </w:tc>
        <w:tc>
          <w:tcPr>
            <w:tcW w:w="853" w:type="dxa"/>
          </w:tcPr>
          <w:p w14:paraId="6E009912" w14:textId="77777777" w:rsidR="0043573A" w:rsidRPr="0043573A" w:rsidRDefault="0043573A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9" w:type="dxa"/>
          </w:tcPr>
          <w:p w14:paraId="27FD4053" w14:textId="77777777" w:rsidR="0043573A" w:rsidRPr="0043573A" w:rsidRDefault="0043573A" w:rsidP="0043573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39998280" w14:textId="77777777" w:rsidR="0043573A" w:rsidRPr="0043573A" w:rsidRDefault="0043573A" w:rsidP="0043573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Наблюдение творческое задание.</w:t>
            </w:r>
          </w:p>
        </w:tc>
      </w:tr>
      <w:tr w:rsidR="0043573A" w:rsidRPr="00EB1F41" w14:paraId="5EDA100C" w14:textId="77777777" w:rsidTr="00EB1F41">
        <w:tc>
          <w:tcPr>
            <w:tcW w:w="523" w:type="dxa"/>
          </w:tcPr>
          <w:p w14:paraId="41430E3D" w14:textId="77777777" w:rsidR="0043573A" w:rsidRPr="0043573A" w:rsidRDefault="0043573A" w:rsidP="004357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961" w:type="dxa"/>
            <w:gridSpan w:val="2"/>
          </w:tcPr>
          <w:p w14:paraId="44860949" w14:textId="77777777" w:rsidR="0043573A" w:rsidRPr="0043573A" w:rsidRDefault="0043573A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gridSpan w:val="2"/>
          </w:tcPr>
          <w:p w14:paraId="651F082A" w14:textId="77777777" w:rsidR="0043573A" w:rsidRPr="0043573A" w:rsidRDefault="0043573A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72891A82" w14:textId="77777777" w:rsidR="0043573A" w:rsidRPr="0043573A" w:rsidRDefault="0043573A" w:rsidP="004357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Танцевальные упражнения Пляска «Пальчики и ручки», р.н.м. (разучивание)</w:t>
            </w:r>
          </w:p>
        </w:tc>
        <w:tc>
          <w:tcPr>
            <w:tcW w:w="853" w:type="dxa"/>
          </w:tcPr>
          <w:p w14:paraId="10CAD29C" w14:textId="77777777" w:rsidR="0043573A" w:rsidRPr="0043573A" w:rsidRDefault="0043573A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9" w:type="dxa"/>
          </w:tcPr>
          <w:p w14:paraId="4FFE5501" w14:textId="77777777" w:rsidR="0043573A" w:rsidRPr="0043573A" w:rsidRDefault="0043573A" w:rsidP="0043573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6B0FF941" w14:textId="77777777" w:rsidR="0043573A" w:rsidRPr="0043573A" w:rsidRDefault="0043573A" w:rsidP="0043573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Наблюдение творческое задание.</w:t>
            </w:r>
          </w:p>
        </w:tc>
      </w:tr>
      <w:tr w:rsidR="0043573A" w:rsidRPr="00EB1F41" w14:paraId="5D49C268" w14:textId="77777777" w:rsidTr="00EB1F41">
        <w:tc>
          <w:tcPr>
            <w:tcW w:w="523" w:type="dxa"/>
          </w:tcPr>
          <w:p w14:paraId="6EA689AD" w14:textId="77777777" w:rsidR="0043573A" w:rsidRPr="0043573A" w:rsidRDefault="0043573A" w:rsidP="004357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961" w:type="dxa"/>
            <w:gridSpan w:val="2"/>
          </w:tcPr>
          <w:p w14:paraId="05FCB294" w14:textId="77777777" w:rsidR="0043573A" w:rsidRPr="0043573A" w:rsidRDefault="0043573A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gridSpan w:val="2"/>
          </w:tcPr>
          <w:p w14:paraId="4A5B8DA4" w14:textId="77777777" w:rsidR="0043573A" w:rsidRPr="0043573A" w:rsidRDefault="0043573A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3555970F" w14:textId="77777777" w:rsidR="0043573A" w:rsidRPr="0043573A" w:rsidRDefault="0043573A" w:rsidP="004357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Танцевальные упражнения Пляска «Пальчики и ручки», р.н.м. (закрепление)</w:t>
            </w:r>
          </w:p>
        </w:tc>
        <w:tc>
          <w:tcPr>
            <w:tcW w:w="853" w:type="dxa"/>
          </w:tcPr>
          <w:p w14:paraId="2F90E30E" w14:textId="77777777" w:rsidR="0043573A" w:rsidRPr="0043573A" w:rsidRDefault="0043573A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9" w:type="dxa"/>
          </w:tcPr>
          <w:p w14:paraId="64636A4C" w14:textId="77777777" w:rsidR="0043573A" w:rsidRPr="0043573A" w:rsidRDefault="0043573A" w:rsidP="0043573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54F1DA1F" w14:textId="77777777" w:rsidR="0043573A" w:rsidRPr="0043573A" w:rsidRDefault="0043573A" w:rsidP="0043573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Наблюдение творческое задание.</w:t>
            </w:r>
          </w:p>
        </w:tc>
      </w:tr>
      <w:tr w:rsidR="0043573A" w:rsidRPr="00EB1F41" w14:paraId="7AAE7125" w14:textId="77777777" w:rsidTr="00EB1F41">
        <w:tc>
          <w:tcPr>
            <w:tcW w:w="523" w:type="dxa"/>
          </w:tcPr>
          <w:p w14:paraId="71B4063D" w14:textId="77777777" w:rsidR="0043573A" w:rsidRPr="0043573A" w:rsidRDefault="0043573A" w:rsidP="004357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961" w:type="dxa"/>
            <w:gridSpan w:val="2"/>
          </w:tcPr>
          <w:p w14:paraId="22605909" w14:textId="77777777" w:rsidR="0043573A" w:rsidRPr="0043573A" w:rsidRDefault="0043573A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gridSpan w:val="2"/>
          </w:tcPr>
          <w:p w14:paraId="65445FF2" w14:textId="77777777" w:rsidR="0043573A" w:rsidRPr="0043573A" w:rsidRDefault="0043573A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0B21B12A" w14:textId="77777777" w:rsidR="0043573A" w:rsidRPr="0043573A" w:rsidRDefault="0043573A" w:rsidP="004357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Ритмико-гимнастические упражнения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 на координацию движений</w:t>
            </w:r>
          </w:p>
        </w:tc>
        <w:tc>
          <w:tcPr>
            <w:tcW w:w="853" w:type="dxa"/>
          </w:tcPr>
          <w:p w14:paraId="26966177" w14:textId="77777777" w:rsidR="0043573A" w:rsidRPr="0043573A" w:rsidRDefault="0043573A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9" w:type="dxa"/>
          </w:tcPr>
          <w:p w14:paraId="7225D776" w14:textId="77777777" w:rsidR="0043573A" w:rsidRPr="0043573A" w:rsidRDefault="0043573A" w:rsidP="0043573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30C7C3C7" w14:textId="77777777" w:rsidR="0043573A" w:rsidRPr="0043573A" w:rsidRDefault="0043573A" w:rsidP="0043573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Наблюдение творческое задание.</w:t>
            </w:r>
          </w:p>
        </w:tc>
      </w:tr>
      <w:tr w:rsidR="0043573A" w:rsidRPr="00EB1F41" w14:paraId="285414A4" w14:textId="77777777" w:rsidTr="00EB1F41">
        <w:tc>
          <w:tcPr>
            <w:tcW w:w="523" w:type="dxa"/>
          </w:tcPr>
          <w:p w14:paraId="1137A011" w14:textId="77777777" w:rsidR="0043573A" w:rsidRPr="0043573A" w:rsidRDefault="0043573A" w:rsidP="004357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961" w:type="dxa"/>
            <w:gridSpan w:val="2"/>
          </w:tcPr>
          <w:p w14:paraId="1E0456F6" w14:textId="77777777" w:rsidR="0043573A" w:rsidRPr="0043573A" w:rsidRDefault="0043573A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gridSpan w:val="2"/>
          </w:tcPr>
          <w:p w14:paraId="2788EA58" w14:textId="77777777" w:rsidR="0043573A" w:rsidRPr="0043573A" w:rsidRDefault="0043573A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4A92F6AD" w14:textId="77777777" w:rsidR="0043573A" w:rsidRPr="0043573A" w:rsidRDefault="0043573A" w:rsidP="004357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Упражнения с детскими музыкальными инструментами Выполнение несложных упражнений на металлофоне</w:t>
            </w:r>
          </w:p>
        </w:tc>
        <w:tc>
          <w:tcPr>
            <w:tcW w:w="853" w:type="dxa"/>
          </w:tcPr>
          <w:p w14:paraId="030E3A58" w14:textId="77777777" w:rsidR="0043573A" w:rsidRPr="0043573A" w:rsidRDefault="0043573A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9" w:type="dxa"/>
          </w:tcPr>
          <w:p w14:paraId="53E1003C" w14:textId="77777777" w:rsidR="0043573A" w:rsidRPr="0043573A" w:rsidRDefault="0043573A" w:rsidP="0043573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79D2D576" w14:textId="77777777" w:rsidR="0043573A" w:rsidRPr="0043573A" w:rsidRDefault="0043573A" w:rsidP="0043573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Наблюдение творческое задание.</w:t>
            </w:r>
          </w:p>
        </w:tc>
      </w:tr>
      <w:tr w:rsidR="0043573A" w:rsidRPr="00EB1F41" w14:paraId="4ADCD17D" w14:textId="77777777" w:rsidTr="00EB1F41">
        <w:tc>
          <w:tcPr>
            <w:tcW w:w="523" w:type="dxa"/>
          </w:tcPr>
          <w:p w14:paraId="3CA8AC53" w14:textId="77777777" w:rsidR="0043573A" w:rsidRPr="0043573A" w:rsidRDefault="0043573A" w:rsidP="004357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961" w:type="dxa"/>
            <w:gridSpan w:val="2"/>
          </w:tcPr>
          <w:p w14:paraId="2DE7B057" w14:textId="77777777" w:rsidR="0043573A" w:rsidRPr="0043573A" w:rsidRDefault="0043573A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gridSpan w:val="2"/>
          </w:tcPr>
          <w:p w14:paraId="2C64B852" w14:textId="77777777" w:rsidR="0043573A" w:rsidRPr="0043573A" w:rsidRDefault="0043573A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2EFFFCE7" w14:textId="77777777" w:rsidR="0043573A" w:rsidRPr="0043573A" w:rsidRDefault="0043573A" w:rsidP="004357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Игры под музыку Игры под музыку. </w:t>
            </w: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Имитация движений: «Моторчики», «Бабочки», «Мячик», «Цветы</w:t>
            </w:r>
          </w:p>
        </w:tc>
        <w:tc>
          <w:tcPr>
            <w:tcW w:w="853" w:type="dxa"/>
          </w:tcPr>
          <w:p w14:paraId="2D95FEF7" w14:textId="77777777" w:rsidR="0043573A" w:rsidRPr="0043573A" w:rsidRDefault="0043573A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9" w:type="dxa"/>
          </w:tcPr>
          <w:p w14:paraId="6E63036C" w14:textId="77777777" w:rsidR="0043573A" w:rsidRPr="0043573A" w:rsidRDefault="0043573A" w:rsidP="0043573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67874131" w14:textId="77777777" w:rsidR="0043573A" w:rsidRPr="0043573A" w:rsidRDefault="0043573A" w:rsidP="0043573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Наблюдение творческое задание.</w:t>
            </w:r>
          </w:p>
        </w:tc>
      </w:tr>
      <w:tr w:rsidR="0043573A" w:rsidRPr="00EB1F41" w14:paraId="221135E2" w14:textId="77777777" w:rsidTr="00EB1F41">
        <w:tc>
          <w:tcPr>
            <w:tcW w:w="523" w:type="dxa"/>
          </w:tcPr>
          <w:p w14:paraId="145D7657" w14:textId="77777777" w:rsidR="0043573A" w:rsidRPr="0043573A" w:rsidRDefault="0043573A" w:rsidP="004357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961" w:type="dxa"/>
            <w:gridSpan w:val="2"/>
          </w:tcPr>
          <w:p w14:paraId="6091977C" w14:textId="77777777" w:rsidR="0043573A" w:rsidRPr="0043573A" w:rsidRDefault="0043573A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gridSpan w:val="2"/>
          </w:tcPr>
          <w:p w14:paraId="4C6D4C82" w14:textId="77777777" w:rsidR="0043573A" w:rsidRPr="0043573A" w:rsidRDefault="0043573A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181CF69D" w14:textId="77777777" w:rsidR="0043573A" w:rsidRPr="0043573A" w:rsidRDefault="0043573A" w:rsidP="004357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Танцевальные упражнения Пляска «Стуколка», у.н.м. (разучивание)</w:t>
            </w:r>
          </w:p>
        </w:tc>
        <w:tc>
          <w:tcPr>
            <w:tcW w:w="853" w:type="dxa"/>
          </w:tcPr>
          <w:p w14:paraId="2A2DA147" w14:textId="77777777" w:rsidR="0043573A" w:rsidRPr="0043573A" w:rsidRDefault="0043573A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9" w:type="dxa"/>
          </w:tcPr>
          <w:p w14:paraId="3390FC22" w14:textId="77777777" w:rsidR="0043573A" w:rsidRPr="0043573A" w:rsidRDefault="0043573A" w:rsidP="0043573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5C2567EF" w14:textId="77777777" w:rsidR="0043573A" w:rsidRPr="0043573A" w:rsidRDefault="0043573A" w:rsidP="0043573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Наблюдение творческое задание.</w:t>
            </w:r>
          </w:p>
        </w:tc>
      </w:tr>
      <w:tr w:rsidR="0043573A" w:rsidRPr="00EB1F41" w14:paraId="4F37B146" w14:textId="77777777" w:rsidTr="00EB1F41">
        <w:tc>
          <w:tcPr>
            <w:tcW w:w="523" w:type="dxa"/>
          </w:tcPr>
          <w:p w14:paraId="094CF4D3" w14:textId="77777777" w:rsidR="0043573A" w:rsidRPr="0043573A" w:rsidRDefault="0043573A" w:rsidP="004357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961" w:type="dxa"/>
            <w:gridSpan w:val="2"/>
          </w:tcPr>
          <w:p w14:paraId="6858EE55" w14:textId="77777777" w:rsidR="0043573A" w:rsidRPr="0043573A" w:rsidRDefault="0043573A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gridSpan w:val="2"/>
          </w:tcPr>
          <w:p w14:paraId="36BC2F1C" w14:textId="77777777" w:rsidR="0043573A" w:rsidRPr="0043573A" w:rsidRDefault="0043573A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6C682527" w14:textId="77777777" w:rsidR="0043573A" w:rsidRPr="0043573A" w:rsidRDefault="0043573A" w:rsidP="004357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Танцевальные упражнения Пляска «Стуколка», у.н.м. (закрепление)</w:t>
            </w:r>
            <w:r w:rsidRPr="004357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  <w:t>Знакомство со структурой  музыкально – ритмической композиции.</w:t>
            </w:r>
          </w:p>
        </w:tc>
        <w:tc>
          <w:tcPr>
            <w:tcW w:w="853" w:type="dxa"/>
          </w:tcPr>
          <w:p w14:paraId="72663D27" w14:textId="77777777" w:rsidR="0043573A" w:rsidRPr="0043573A" w:rsidRDefault="0043573A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9" w:type="dxa"/>
          </w:tcPr>
          <w:p w14:paraId="57450843" w14:textId="77777777" w:rsidR="0043573A" w:rsidRPr="0043573A" w:rsidRDefault="0043573A" w:rsidP="0043573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0E5ADF5D" w14:textId="77777777" w:rsidR="0043573A" w:rsidRPr="0043573A" w:rsidRDefault="0043573A" w:rsidP="0043573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Наблюдение творческое задание.</w:t>
            </w:r>
          </w:p>
        </w:tc>
      </w:tr>
      <w:tr w:rsidR="0043573A" w:rsidRPr="00EB1F41" w14:paraId="228E7140" w14:textId="77777777" w:rsidTr="00EB1F41">
        <w:tc>
          <w:tcPr>
            <w:tcW w:w="523" w:type="dxa"/>
          </w:tcPr>
          <w:p w14:paraId="2698B701" w14:textId="77777777" w:rsidR="0043573A" w:rsidRPr="0043573A" w:rsidRDefault="0043573A" w:rsidP="004357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961" w:type="dxa"/>
            <w:gridSpan w:val="2"/>
          </w:tcPr>
          <w:p w14:paraId="4BB15C68" w14:textId="77777777" w:rsidR="0043573A" w:rsidRPr="0043573A" w:rsidRDefault="0043573A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gridSpan w:val="2"/>
          </w:tcPr>
          <w:p w14:paraId="6E32E0B7" w14:textId="77777777" w:rsidR="0043573A" w:rsidRPr="0043573A" w:rsidRDefault="0043573A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30E3ABA4" w14:textId="77777777" w:rsidR="0043573A" w:rsidRPr="0043573A" w:rsidRDefault="0043573A" w:rsidP="004357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Ритмико-гимнастические упражнения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Упражнения на расслабление мышц</w:t>
            </w:r>
          </w:p>
        </w:tc>
        <w:tc>
          <w:tcPr>
            <w:tcW w:w="853" w:type="dxa"/>
          </w:tcPr>
          <w:p w14:paraId="293C806E" w14:textId="77777777" w:rsidR="0043573A" w:rsidRPr="0043573A" w:rsidRDefault="0043573A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9" w:type="dxa"/>
          </w:tcPr>
          <w:p w14:paraId="1117CB3D" w14:textId="77777777" w:rsidR="0043573A" w:rsidRPr="0043573A" w:rsidRDefault="0043573A" w:rsidP="0043573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58DC9D61" w14:textId="77777777" w:rsidR="0043573A" w:rsidRPr="0043573A" w:rsidRDefault="0043573A" w:rsidP="0043573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Наблюдение творческое задание.</w:t>
            </w:r>
          </w:p>
        </w:tc>
      </w:tr>
      <w:tr w:rsidR="0043573A" w:rsidRPr="00EB1F41" w14:paraId="64D14CCB" w14:textId="77777777" w:rsidTr="00EB1F41">
        <w:tc>
          <w:tcPr>
            <w:tcW w:w="523" w:type="dxa"/>
          </w:tcPr>
          <w:p w14:paraId="4D9B6403" w14:textId="77777777" w:rsidR="0043573A" w:rsidRPr="0043573A" w:rsidRDefault="0043573A" w:rsidP="004357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961" w:type="dxa"/>
            <w:gridSpan w:val="2"/>
          </w:tcPr>
          <w:p w14:paraId="5D58B708" w14:textId="77777777" w:rsidR="0043573A" w:rsidRPr="0043573A" w:rsidRDefault="0043573A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gridSpan w:val="2"/>
          </w:tcPr>
          <w:p w14:paraId="2F7295FC" w14:textId="77777777" w:rsidR="0043573A" w:rsidRPr="0043573A" w:rsidRDefault="0043573A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59F0A37C" w14:textId="77777777" w:rsidR="0043573A" w:rsidRPr="0043573A" w:rsidRDefault="0043573A" w:rsidP="004357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Танцевальные уп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ражнения Пляска </w:t>
            </w: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«Подружились»,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муз. 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Вилькорейской (разучивание)</w:t>
            </w:r>
          </w:p>
        </w:tc>
        <w:tc>
          <w:tcPr>
            <w:tcW w:w="853" w:type="dxa"/>
          </w:tcPr>
          <w:p w14:paraId="7FBCBC10" w14:textId="77777777" w:rsidR="0043573A" w:rsidRPr="0043573A" w:rsidRDefault="0043573A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9" w:type="dxa"/>
          </w:tcPr>
          <w:p w14:paraId="0687A0DC" w14:textId="77777777" w:rsidR="0043573A" w:rsidRPr="0043573A" w:rsidRDefault="0043573A" w:rsidP="0043573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1C32D2E5" w14:textId="77777777" w:rsidR="0043573A" w:rsidRPr="0043573A" w:rsidRDefault="0043573A" w:rsidP="0043573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Наблюдение творческое задание.</w:t>
            </w:r>
          </w:p>
        </w:tc>
      </w:tr>
      <w:tr w:rsidR="0043573A" w:rsidRPr="00EB1F41" w14:paraId="1D6E1506" w14:textId="77777777" w:rsidTr="00EB1F41">
        <w:tc>
          <w:tcPr>
            <w:tcW w:w="523" w:type="dxa"/>
          </w:tcPr>
          <w:p w14:paraId="4C7BEB07" w14:textId="77777777" w:rsidR="0043573A" w:rsidRPr="0043573A" w:rsidRDefault="0043573A" w:rsidP="004357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961" w:type="dxa"/>
            <w:gridSpan w:val="2"/>
          </w:tcPr>
          <w:p w14:paraId="48F438DE" w14:textId="77777777" w:rsidR="0043573A" w:rsidRPr="0043573A" w:rsidRDefault="0043573A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gridSpan w:val="2"/>
          </w:tcPr>
          <w:p w14:paraId="5C3687DF" w14:textId="77777777" w:rsidR="0043573A" w:rsidRPr="0043573A" w:rsidRDefault="0043573A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33074D14" w14:textId="77777777" w:rsidR="0043573A" w:rsidRPr="0043573A" w:rsidRDefault="0043573A" w:rsidP="004357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Танцевальные упражнения Пляска «Подружились»,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муз. Т.Вилькорейской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(закрепление)</w:t>
            </w:r>
          </w:p>
        </w:tc>
        <w:tc>
          <w:tcPr>
            <w:tcW w:w="853" w:type="dxa"/>
          </w:tcPr>
          <w:p w14:paraId="3A24D4A7" w14:textId="77777777" w:rsidR="0043573A" w:rsidRPr="0043573A" w:rsidRDefault="0043573A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9" w:type="dxa"/>
          </w:tcPr>
          <w:p w14:paraId="31FEE316" w14:textId="77777777" w:rsidR="0043573A" w:rsidRPr="0043573A" w:rsidRDefault="0043573A" w:rsidP="0043573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1A5A835C" w14:textId="77777777" w:rsidR="0043573A" w:rsidRPr="0043573A" w:rsidRDefault="0043573A" w:rsidP="0043573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Наблюдение творческое задание.</w:t>
            </w:r>
          </w:p>
        </w:tc>
      </w:tr>
      <w:tr w:rsidR="0043573A" w:rsidRPr="00EB1F41" w14:paraId="77FAFD49" w14:textId="77777777" w:rsidTr="00EB1F41">
        <w:tc>
          <w:tcPr>
            <w:tcW w:w="523" w:type="dxa"/>
          </w:tcPr>
          <w:p w14:paraId="23294E4A" w14:textId="77777777" w:rsidR="0043573A" w:rsidRPr="0043573A" w:rsidRDefault="0043573A" w:rsidP="004357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961" w:type="dxa"/>
            <w:gridSpan w:val="2"/>
          </w:tcPr>
          <w:p w14:paraId="02AD2ED3" w14:textId="77777777" w:rsidR="0043573A" w:rsidRPr="0043573A" w:rsidRDefault="0043573A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gridSpan w:val="2"/>
          </w:tcPr>
          <w:p w14:paraId="48EA0222" w14:textId="77777777" w:rsidR="0043573A" w:rsidRPr="0043573A" w:rsidRDefault="0043573A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5460B602" w14:textId="77777777" w:rsidR="0043573A" w:rsidRPr="0043573A" w:rsidRDefault="0043573A" w:rsidP="004357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построения и </w:t>
            </w:r>
            <w:r w:rsidRPr="004357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перестроения по одному, по два, по три, в круг, в два круга, змейкой;</w:t>
            </w:r>
          </w:p>
        </w:tc>
        <w:tc>
          <w:tcPr>
            <w:tcW w:w="853" w:type="dxa"/>
          </w:tcPr>
          <w:p w14:paraId="1D334B89" w14:textId="77777777" w:rsidR="0043573A" w:rsidRPr="0043573A" w:rsidRDefault="0043573A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699" w:type="dxa"/>
          </w:tcPr>
          <w:p w14:paraId="53E59452" w14:textId="77777777" w:rsidR="0043573A" w:rsidRPr="0043573A" w:rsidRDefault="0043573A" w:rsidP="0043573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</w:t>
            </w:r>
            <w:r w:rsidRPr="004357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занятие, беседа</w:t>
            </w:r>
          </w:p>
        </w:tc>
        <w:tc>
          <w:tcPr>
            <w:tcW w:w="1559" w:type="dxa"/>
          </w:tcPr>
          <w:p w14:paraId="2977E78E" w14:textId="77777777" w:rsidR="0043573A" w:rsidRPr="0043573A" w:rsidRDefault="0043573A" w:rsidP="0043573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Наблюдение </w:t>
            </w:r>
            <w:r w:rsidRPr="004357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творческое задание.</w:t>
            </w:r>
          </w:p>
        </w:tc>
      </w:tr>
      <w:tr w:rsidR="0043573A" w:rsidRPr="00EB1F41" w14:paraId="49677CB8" w14:textId="77777777" w:rsidTr="00EB1F41">
        <w:tc>
          <w:tcPr>
            <w:tcW w:w="523" w:type="dxa"/>
          </w:tcPr>
          <w:p w14:paraId="72D3DD64" w14:textId="77777777" w:rsidR="0043573A" w:rsidRPr="0043573A" w:rsidRDefault="0043573A" w:rsidP="004357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961" w:type="dxa"/>
            <w:gridSpan w:val="2"/>
          </w:tcPr>
          <w:p w14:paraId="44E1398B" w14:textId="77777777" w:rsidR="0043573A" w:rsidRPr="0043573A" w:rsidRDefault="0043573A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gridSpan w:val="2"/>
          </w:tcPr>
          <w:p w14:paraId="0F6958D9" w14:textId="77777777" w:rsidR="0043573A" w:rsidRPr="0043573A" w:rsidRDefault="0043573A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57823E05" w14:textId="77777777" w:rsidR="0043573A" w:rsidRPr="0043573A" w:rsidRDefault="0043573A" w:rsidP="004357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нцевальные упражнения «Пляска с </w:t>
            </w: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султанчиками»,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у.н.м.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(разучивание)</w:t>
            </w:r>
          </w:p>
        </w:tc>
        <w:tc>
          <w:tcPr>
            <w:tcW w:w="853" w:type="dxa"/>
          </w:tcPr>
          <w:p w14:paraId="3A9220B5" w14:textId="77777777" w:rsidR="0043573A" w:rsidRPr="0043573A" w:rsidRDefault="0043573A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9" w:type="dxa"/>
          </w:tcPr>
          <w:p w14:paraId="12FD7FE5" w14:textId="77777777" w:rsidR="0043573A" w:rsidRPr="0043573A" w:rsidRDefault="0043573A" w:rsidP="0043573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22203A40" w14:textId="77777777" w:rsidR="0043573A" w:rsidRPr="0043573A" w:rsidRDefault="0043573A" w:rsidP="0043573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Наблюдение творческое задание.</w:t>
            </w:r>
          </w:p>
        </w:tc>
      </w:tr>
      <w:tr w:rsidR="0043573A" w:rsidRPr="00EB1F41" w14:paraId="33E65114" w14:textId="77777777" w:rsidTr="00251187">
        <w:trPr>
          <w:trHeight w:val="1266"/>
        </w:trPr>
        <w:tc>
          <w:tcPr>
            <w:tcW w:w="523" w:type="dxa"/>
          </w:tcPr>
          <w:p w14:paraId="22288606" w14:textId="77777777" w:rsidR="0043573A" w:rsidRPr="0043573A" w:rsidRDefault="0043573A" w:rsidP="004357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961" w:type="dxa"/>
            <w:gridSpan w:val="2"/>
          </w:tcPr>
          <w:p w14:paraId="07AA4C3B" w14:textId="77777777" w:rsidR="0043573A" w:rsidRPr="0043573A" w:rsidRDefault="0043573A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gridSpan w:val="2"/>
          </w:tcPr>
          <w:p w14:paraId="2B3B21D1" w14:textId="77777777" w:rsidR="0043573A" w:rsidRPr="0043573A" w:rsidRDefault="0043573A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168D131D" w14:textId="77777777" w:rsidR="0043573A" w:rsidRPr="0043573A" w:rsidRDefault="0043573A" w:rsidP="004357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Положение рук в парных танцах: за одн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 руку – «Стрелка», «Воротики», накрест–</w:t>
            </w: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«Плетень», за две руки – «Лодочка».</w:t>
            </w:r>
          </w:p>
        </w:tc>
        <w:tc>
          <w:tcPr>
            <w:tcW w:w="853" w:type="dxa"/>
          </w:tcPr>
          <w:p w14:paraId="3D22FE40" w14:textId="77777777" w:rsidR="0043573A" w:rsidRPr="0043573A" w:rsidRDefault="0043573A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9" w:type="dxa"/>
          </w:tcPr>
          <w:p w14:paraId="0280B85E" w14:textId="77777777" w:rsidR="0043573A" w:rsidRPr="0043573A" w:rsidRDefault="0043573A" w:rsidP="0043573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1F2D9CD5" w14:textId="77777777" w:rsidR="0043573A" w:rsidRPr="0043573A" w:rsidRDefault="0043573A" w:rsidP="0043573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Наблюдение творческое задание.</w:t>
            </w:r>
          </w:p>
        </w:tc>
      </w:tr>
      <w:tr w:rsidR="0043573A" w:rsidRPr="00EB1F41" w14:paraId="635B0F60" w14:textId="77777777" w:rsidTr="0043573A">
        <w:trPr>
          <w:trHeight w:val="557"/>
        </w:trPr>
        <w:tc>
          <w:tcPr>
            <w:tcW w:w="523" w:type="dxa"/>
          </w:tcPr>
          <w:p w14:paraId="25C13180" w14:textId="77777777" w:rsidR="0043573A" w:rsidRPr="0043573A" w:rsidRDefault="0043573A" w:rsidP="004357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961" w:type="dxa"/>
            <w:gridSpan w:val="2"/>
          </w:tcPr>
          <w:p w14:paraId="7F94CF0B" w14:textId="77777777" w:rsidR="0043573A" w:rsidRPr="0043573A" w:rsidRDefault="0043573A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gridSpan w:val="2"/>
          </w:tcPr>
          <w:p w14:paraId="0AD7C725" w14:textId="77777777" w:rsidR="0043573A" w:rsidRPr="0043573A" w:rsidRDefault="0043573A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12FF8A85" w14:textId="77777777" w:rsidR="0043573A" w:rsidRPr="0043573A" w:rsidRDefault="0043573A" w:rsidP="004357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Игры под музыку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 xml:space="preserve"> Игры под музыку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3" w:type="dxa"/>
          </w:tcPr>
          <w:p w14:paraId="7071CD01" w14:textId="77777777" w:rsidR="0043573A" w:rsidRPr="0043573A" w:rsidRDefault="0043573A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9" w:type="dxa"/>
          </w:tcPr>
          <w:p w14:paraId="58D2A482" w14:textId="77777777" w:rsidR="0043573A" w:rsidRPr="0043573A" w:rsidRDefault="0043573A" w:rsidP="0043573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23FE06E4" w14:textId="77777777" w:rsidR="0043573A" w:rsidRPr="0043573A" w:rsidRDefault="0043573A" w:rsidP="0043573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Наблюдение творческое задание.</w:t>
            </w:r>
          </w:p>
        </w:tc>
      </w:tr>
      <w:tr w:rsidR="0043573A" w:rsidRPr="00EB1F41" w14:paraId="6351D66E" w14:textId="77777777" w:rsidTr="00EB1F41">
        <w:tc>
          <w:tcPr>
            <w:tcW w:w="523" w:type="dxa"/>
          </w:tcPr>
          <w:p w14:paraId="3769B8B5" w14:textId="77777777" w:rsidR="0043573A" w:rsidRPr="0043573A" w:rsidRDefault="0043573A" w:rsidP="004357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961" w:type="dxa"/>
            <w:gridSpan w:val="2"/>
          </w:tcPr>
          <w:p w14:paraId="6DDFC1A1" w14:textId="77777777" w:rsidR="0043573A" w:rsidRPr="0043573A" w:rsidRDefault="0043573A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gridSpan w:val="2"/>
          </w:tcPr>
          <w:p w14:paraId="3C144170" w14:textId="77777777" w:rsidR="0043573A" w:rsidRPr="0043573A" w:rsidRDefault="0043573A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701F3A94" w14:textId="77777777" w:rsidR="0043573A" w:rsidRPr="0043573A" w:rsidRDefault="0043573A" w:rsidP="004357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Ритмико-гимнастические упражнения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 xml:space="preserve"> Общеразвивающие упражнения</w:t>
            </w:r>
          </w:p>
        </w:tc>
        <w:tc>
          <w:tcPr>
            <w:tcW w:w="853" w:type="dxa"/>
          </w:tcPr>
          <w:p w14:paraId="7917383F" w14:textId="77777777" w:rsidR="0043573A" w:rsidRPr="0043573A" w:rsidRDefault="0043573A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9" w:type="dxa"/>
          </w:tcPr>
          <w:p w14:paraId="0AD5CC17" w14:textId="77777777" w:rsidR="0043573A" w:rsidRPr="0043573A" w:rsidRDefault="0043573A" w:rsidP="0043573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470343EE" w14:textId="77777777" w:rsidR="0043573A" w:rsidRPr="0043573A" w:rsidRDefault="0043573A" w:rsidP="0043573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Наблюдение творческое задание.</w:t>
            </w:r>
          </w:p>
        </w:tc>
      </w:tr>
      <w:tr w:rsidR="0043573A" w:rsidRPr="00EB1F41" w14:paraId="56BD4F11" w14:textId="77777777" w:rsidTr="00EB1F41">
        <w:tc>
          <w:tcPr>
            <w:tcW w:w="523" w:type="dxa"/>
          </w:tcPr>
          <w:p w14:paraId="559C130D" w14:textId="77777777" w:rsidR="0043573A" w:rsidRPr="0043573A" w:rsidRDefault="0043573A" w:rsidP="004357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</w:p>
        </w:tc>
        <w:tc>
          <w:tcPr>
            <w:tcW w:w="961" w:type="dxa"/>
            <w:gridSpan w:val="2"/>
          </w:tcPr>
          <w:p w14:paraId="5F93B270" w14:textId="77777777" w:rsidR="0043573A" w:rsidRPr="0043573A" w:rsidRDefault="0043573A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gridSpan w:val="2"/>
          </w:tcPr>
          <w:p w14:paraId="40314EED" w14:textId="77777777" w:rsidR="0043573A" w:rsidRPr="0043573A" w:rsidRDefault="0043573A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3EADA494" w14:textId="77777777" w:rsidR="0043573A" w:rsidRPr="0043573A" w:rsidRDefault="0043573A" w:rsidP="004357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Игры: «Шарики», «Летчики», «Пауки», «Листопад», «Я-чайник»</w:t>
            </w:r>
          </w:p>
        </w:tc>
        <w:tc>
          <w:tcPr>
            <w:tcW w:w="853" w:type="dxa"/>
          </w:tcPr>
          <w:p w14:paraId="268F8A5F" w14:textId="77777777" w:rsidR="0043573A" w:rsidRPr="0043573A" w:rsidRDefault="0043573A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9" w:type="dxa"/>
          </w:tcPr>
          <w:p w14:paraId="6BBC38B9" w14:textId="77777777" w:rsidR="0043573A" w:rsidRPr="0043573A" w:rsidRDefault="0043573A" w:rsidP="0043573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2ED905B9" w14:textId="77777777" w:rsidR="0043573A" w:rsidRPr="0043573A" w:rsidRDefault="0043573A" w:rsidP="0043573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Наблюдение творческое задание.</w:t>
            </w:r>
          </w:p>
        </w:tc>
      </w:tr>
      <w:tr w:rsidR="005D328C" w:rsidRPr="00EB1F41" w14:paraId="5E217894" w14:textId="77777777" w:rsidTr="00EB1F41">
        <w:tc>
          <w:tcPr>
            <w:tcW w:w="523" w:type="dxa"/>
          </w:tcPr>
          <w:p w14:paraId="378F163E" w14:textId="77777777" w:rsidR="005D328C" w:rsidRPr="0043573A" w:rsidRDefault="005D328C" w:rsidP="004357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961" w:type="dxa"/>
            <w:gridSpan w:val="2"/>
          </w:tcPr>
          <w:p w14:paraId="075524EA" w14:textId="77777777" w:rsidR="005D328C" w:rsidRPr="0043573A" w:rsidRDefault="005D328C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gridSpan w:val="2"/>
          </w:tcPr>
          <w:p w14:paraId="6875D70F" w14:textId="77777777" w:rsidR="005D328C" w:rsidRPr="0043573A" w:rsidRDefault="005D328C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0BC8412E" w14:textId="77777777" w:rsidR="005D328C" w:rsidRPr="0043573A" w:rsidRDefault="005D328C" w:rsidP="004357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="0043573A">
              <w:rPr>
                <w:rFonts w:ascii="Times New Roman" w:hAnsi="Times New Roman" w:cs="Times New Roman"/>
                <w:sz w:val="24"/>
                <w:szCs w:val="24"/>
              </w:rPr>
              <w:t xml:space="preserve">нцевальные упражнения «Пляска с </w:t>
            </w: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притопами»,</w:t>
            </w:r>
            <w:r w:rsidR="0043573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у.н.м</w:t>
            </w:r>
            <w:r w:rsidR="0043573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(закрепление). Перемещаться по залу маршем</w:t>
            </w:r>
          </w:p>
        </w:tc>
        <w:tc>
          <w:tcPr>
            <w:tcW w:w="853" w:type="dxa"/>
          </w:tcPr>
          <w:p w14:paraId="1C793650" w14:textId="77777777" w:rsidR="005D328C" w:rsidRPr="0043573A" w:rsidRDefault="005D328C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9" w:type="dxa"/>
          </w:tcPr>
          <w:p w14:paraId="7125622B" w14:textId="77777777" w:rsidR="005D328C" w:rsidRPr="0043573A" w:rsidRDefault="005D328C" w:rsidP="0043573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репетиции, беседа</w:t>
            </w:r>
          </w:p>
        </w:tc>
        <w:tc>
          <w:tcPr>
            <w:tcW w:w="1559" w:type="dxa"/>
          </w:tcPr>
          <w:p w14:paraId="4233F3EC" w14:textId="77777777" w:rsidR="005D328C" w:rsidRPr="0043573A" w:rsidRDefault="005D328C" w:rsidP="0043573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Концерты, конкурсы</w:t>
            </w:r>
          </w:p>
        </w:tc>
      </w:tr>
      <w:tr w:rsidR="0043573A" w:rsidRPr="00EB1F41" w14:paraId="14FA970D" w14:textId="77777777" w:rsidTr="00EB1F41">
        <w:tc>
          <w:tcPr>
            <w:tcW w:w="523" w:type="dxa"/>
          </w:tcPr>
          <w:p w14:paraId="451BA96C" w14:textId="77777777" w:rsidR="0043573A" w:rsidRPr="0043573A" w:rsidRDefault="0043573A" w:rsidP="004357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961" w:type="dxa"/>
            <w:gridSpan w:val="2"/>
          </w:tcPr>
          <w:p w14:paraId="513F5E0A" w14:textId="77777777" w:rsidR="0043573A" w:rsidRPr="0043573A" w:rsidRDefault="0043573A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gridSpan w:val="2"/>
          </w:tcPr>
          <w:p w14:paraId="07077C41" w14:textId="77777777" w:rsidR="0043573A" w:rsidRPr="0043573A" w:rsidRDefault="0043573A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45367C31" w14:textId="77777777" w:rsidR="0043573A" w:rsidRPr="0043573A" w:rsidRDefault="0043573A" w:rsidP="004357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Обучение детей работать в парах через упражнения в поворотах, продвижениях по кругу, хлопки с партнером</w:t>
            </w:r>
          </w:p>
        </w:tc>
        <w:tc>
          <w:tcPr>
            <w:tcW w:w="853" w:type="dxa"/>
          </w:tcPr>
          <w:p w14:paraId="56472E94" w14:textId="77777777" w:rsidR="0043573A" w:rsidRPr="0043573A" w:rsidRDefault="0043573A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9" w:type="dxa"/>
          </w:tcPr>
          <w:p w14:paraId="03D2C840" w14:textId="77777777" w:rsidR="0043573A" w:rsidRPr="0043573A" w:rsidRDefault="0043573A" w:rsidP="0043573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4858E29E" w14:textId="77777777" w:rsidR="0043573A" w:rsidRPr="0043573A" w:rsidRDefault="0043573A" w:rsidP="0043573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Наблюдение творческое задание.</w:t>
            </w:r>
          </w:p>
        </w:tc>
      </w:tr>
      <w:tr w:rsidR="0043573A" w:rsidRPr="00EB1F41" w14:paraId="5FF6D230" w14:textId="77777777" w:rsidTr="00EB1F41">
        <w:tc>
          <w:tcPr>
            <w:tcW w:w="523" w:type="dxa"/>
          </w:tcPr>
          <w:p w14:paraId="6C81846B" w14:textId="77777777" w:rsidR="0043573A" w:rsidRPr="0043573A" w:rsidRDefault="0043573A" w:rsidP="004357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961" w:type="dxa"/>
            <w:gridSpan w:val="2"/>
          </w:tcPr>
          <w:p w14:paraId="3FC1EDA3" w14:textId="77777777" w:rsidR="0043573A" w:rsidRPr="0043573A" w:rsidRDefault="0043573A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gridSpan w:val="2"/>
          </w:tcPr>
          <w:p w14:paraId="0DC66E4B" w14:textId="77777777" w:rsidR="0043573A" w:rsidRPr="0043573A" w:rsidRDefault="0043573A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1081F230" w14:textId="77777777" w:rsidR="0043573A" w:rsidRPr="0043573A" w:rsidRDefault="0043573A" w:rsidP="004357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Упражнения на ориентировку в пространстве Совершенствование навыков ходьбы и бега.</w:t>
            </w:r>
          </w:p>
        </w:tc>
        <w:tc>
          <w:tcPr>
            <w:tcW w:w="853" w:type="dxa"/>
          </w:tcPr>
          <w:p w14:paraId="6434E517" w14:textId="77777777" w:rsidR="0043573A" w:rsidRPr="0043573A" w:rsidRDefault="0043573A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9" w:type="dxa"/>
          </w:tcPr>
          <w:p w14:paraId="5C459266" w14:textId="77777777" w:rsidR="0043573A" w:rsidRPr="0043573A" w:rsidRDefault="0043573A" w:rsidP="0043573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740E343C" w14:textId="77777777" w:rsidR="0043573A" w:rsidRPr="0043573A" w:rsidRDefault="0043573A" w:rsidP="0043573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Наблюдение творческое задание.</w:t>
            </w:r>
          </w:p>
        </w:tc>
      </w:tr>
      <w:tr w:rsidR="0043573A" w:rsidRPr="00EB1F41" w14:paraId="14733ED4" w14:textId="77777777" w:rsidTr="00EB1F41">
        <w:tc>
          <w:tcPr>
            <w:tcW w:w="523" w:type="dxa"/>
          </w:tcPr>
          <w:p w14:paraId="1AEA66F6" w14:textId="77777777" w:rsidR="0043573A" w:rsidRPr="0043573A" w:rsidRDefault="0043573A" w:rsidP="004357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bCs/>
                <w:sz w:val="24"/>
                <w:szCs w:val="24"/>
              </w:rPr>
              <w:t>35</w:t>
            </w:r>
          </w:p>
        </w:tc>
        <w:tc>
          <w:tcPr>
            <w:tcW w:w="961" w:type="dxa"/>
            <w:gridSpan w:val="2"/>
          </w:tcPr>
          <w:p w14:paraId="2D7CB7F2" w14:textId="77777777" w:rsidR="0043573A" w:rsidRPr="0043573A" w:rsidRDefault="0043573A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gridSpan w:val="2"/>
          </w:tcPr>
          <w:p w14:paraId="24A98AD2" w14:textId="77777777" w:rsidR="0043573A" w:rsidRPr="0043573A" w:rsidRDefault="0043573A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173F4DD8" w14:textId="77777777" w:rsidR="0043573A" w:rsidRPr="0043573A" w:rsidRDefault="0043573A" w:rsidP="004357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Упражнения на ориентировку в пространстве Ходьба вдоль стен с четкими поворотами в углах зала, построение в шеренгу.</w:t>
            </w:r>
          </w:p>
        </w:tc>
        <w:tc>
          <w:tcPr>
            <w:tcW w:w="853" w:type="dxa"/>
          </w:tcPr>
          <w:p w14:paraId="729A09BE" w14:textId="77777777" w:rsidR="0043573A" w:rsidRPr="0043573A" w:rsidRDefault="0043573A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9" w:type="dxa"/>
          </w:tcPr>
          <w:p w14:paraId="1A74B9A8" w14:textId="77777777" w:rsidR="0043573A" w:rsidRPr="0043573A" w:rsidRDefault="0043573A" w:rsidP="0043573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0B0330C9" w14:textId="77777777" w:rsidR="0043573A" w:rsidRPr="0043573A" w:rsidRDefault="0043573A" w:rsidP="0043573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Наблюдение творческое задание.</w:t>
            </w:r>
          </w:p>
        </w:tc>
      </w:tr>
      <w:tr w:rsidR="00EB1F41" w:rsidRPr="00EB1F41" w14:paraId="66A29992" w14:textId="77777777" w:rsidTr="00EB1F41">
        <w:tc>
          <w:tcPr>
            <w:tcW w:w="523" w:type="dxa"/>
          </w:tcPr>
          <w:p w14:paraId="243DFA26" w14:textId="77777777" w:rsidR="00EB1F41" w:rsidRPr="0043573A" w:rsidRDefault="00EB1F41" w:rsidP="004357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bCs/>
                <w:sz w:val="24"/>
                <w:szCs w:val="24"/>
              </w:rPr>
              <w:t>36</w:t>
            </w:r>
          </w:p>
        </w:tc>
        <w:tc>
          <w:tcPr>
            <w:tcW w:w="961" w:type="dxa"/>
            <w:gridSpan w:val="2"/>
          </w:tcPr>
          <w:p w14:paraId="78B240F1" w14:textId="77777777" w:rsidR="00EB1F41" w:rsidRPr="0043573A" w:rsidRDefault="00EB1F41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gridSpan w:val="2"/>
          </w:tcPr>
          <w:p w14:paraId="69726625" w14:textId="77777777" w:rsidR="00EB1F41" w:rsidRPr="0043573A" w:rsidRDefault="00EB1F41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64C57860" w14:textId="77777777" w:rsidR="00EB1F41" w:rsidRPr="0043573A" w:rsidRDefault="00EB1F41" w:rsidP="004357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Итоговое занятие. Смотр уровня овладения основными навыками и умениями танцевального характера.</w:t>
            </w:r>
          </w:p>
        </w:tc>
        <w:tc>
          <w:tcPr>
            <w:tcW w:w="853" w:type="dxa"/>
          </w:tcPr>
          <w:p w14:paraId="06A7DA0A" w14:textId="77777777" w:rsidR="00EB1F41" w:rsidRPr="0043573A" w:rsidRDefault="00EB1F41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9" w:type="dxa"/>
          </w:tcPr>
          <w:p w14:paraId="706458F8" w14:textId="77777777" w:rsidR="00EB1F41" w:rsidRPr="0043573A" w:rsidRDefault="00EB1F41" w:rsidP="0043573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Открытое занятие</w:t>
            </w:r>
          </w:p>
        </w:tc>
        <w:tc>
          <w:tcPr>
            <w:tcW w:w="1559" w:type="dxa"/>
          </w:tcPr>
          <w:p w14:paraId="54B609CB" w14:textId="77777777" w:rsidR="00EB1F41" w:rsidRPr="0043573A" w:rsidRDefault="00EB1F41" w:rsidP="0043573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Открытое занятие</w:t>
            </w:r>
          </w:p>
        </w:tc>
      </w:tr>
    </w:tbl>
    <w:p w14:paraId="06EA544D" w14:textId="77777777" w:rsidR="005D328C" w:rsidRPr="00EB1F41" w:rsidRDefault="005D328C" w:rsidP="00EB1F4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zh-CN"/>
        </w:rPr>
      </w:pPr>
    </w:p>
    <w:sectPr w:rsidR="005D328C" w:rsidRPr="00EB1F41" w:rsidSect="00FD0F0B">
      <w:foot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989B79" w14:textId="77777777" w:rsidR="000C6077" w:rsidRDefault="000C6077" w:rsidP="00FD0F0B">
      <w:pPr>
        <w:spacing w:after="0" w:line="240" w:lineRule="auto"/>
      </w:pPr>
      <w:r>
        <w:separator/>
      </w:r>
    </w:p>
  </w:endnote>
  <w:endnote w:type="continuationSeparator" w:id="0">
    <w:p w14:paraId="4DFEAA32" w14:textId="77777777" w:rsidR="000C6077" w:rsidRDefault="000C6077" w:rsidP="00FD0F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80DBD" w14:textId="6B349A7A" w:rsidR="00763255" w:rsidRDefault="00763255">
    <w:pPr>
      <w:pStyle w:val="ab"/>
      <w:jc w:val="right"/>
    </w:pPr>
    <w:r>
      <w:fldChar w:fldCharType="begin"/>
    </w:r>
    <w:r>
      <w:instrText>PAGE   \* MERGEFORMAT</w:instrText>
    </w:r>
    <w:r>
      <w:fldChar w:fldCharType="separate"/>
    </w:r>
    <w:r w:rsidR="00920133">
      <w:rPr>
        <w:noProof/>
      </w:rPr>
      <w:t>2</w:t>
    </w:r>
    <w:r>
      <w:rPr>
        <w:noProof/>
      </w:rPr>
      <w:fldChar w:fldCharType="end"/>
    </w:r>
  </w:p>
  <w:p w14:paraId="6A03E439" w14:textId="77777777" w:rsidR="00763255" w:rsidRDefault="00763255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D72C69" w14:textId="77777777" w:rsidR="000C6077" w:rsidRDefault="000C6077" w:rsidP="00FD0F0B">
      <w:pPr>
        <w:spacing w:after="0" w:line="240" w:lineRule="auto"/>
      </w:pPr>
      <w:r>
        <w:separator/>
      </w:r>
    </w:p>
  </w:footnote>
  <w:footnote w:type="continuationSeparator" w:id="0">
    <w:p w14:paraId="5B394794" w14:textId="77777777" w:rsidR="000C6077" w:rsidRDefault="000C6077" w:rsidP="00FD0F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"/>
      <w:lvlJc w:val="left"/>
      <w:pPr>
        <w:tabs>
          <w:tab w:val="num" w:pos="0"/>
        </w:tabs>
        <w:ind w:left="1440" w:hanging="360"/>
      </w:pPr>
      <w:rPr>
        <w:rFonts w:ascii="Symbol" w:hAnsi="Symbol" w:cs="Symbol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4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5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"/>
      <w:lvlJc w:val="left"/>
      <w:pPr>
        <w:tabs>
          <w:tab w:val="num" w:pos="0"/>
        </w:tabs>
        <w:ind w:left="1410" w:hanging="690"/>
      </w:pPr>
      <w:rPr>
        <w:rFonts w:ascii="Symbol" w:hAnsi="Symbol" w:cs="Symbol"/>
      </w:rPr>
    </w:lvl>
  </w:abstractNum>
  <w:abstractNum w:abstractNumId="6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7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000000F"/>
    <w:multiLevelType w:val="single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9" w15:restartNumberingAfterBreak="0">
    <w:nsid w:val="00000011"/>
    <w:multiLevelType w:val="singleLevel"/>
    <w:tmpl w:val="00000011"/>
    <w:name w:val="WW8Num17"/>
    <w:lvl w:ilvl="0">
      <w:start w:val="1"/>
      <w:numFmt w:val="upperRoman"/>
      <w:lvlText w:val="%1."/>
      <w:lvlJc w:val="left"/>
      <w:pPr>
        <w:tabs>
          <w:tab w:val="num" w:pos="0"/>
        </w:tabs>
        <w:ind w:left="1259" w:hanging="720"/>
      </w:pPr>
      <w:rPr>
        <w:b w:val="0"/>
        <w:bCs w:val="0"/>
        <w:sz w:val="28"/>
        <w:szCs w:val="28"/>
      </w:rPr>
    </w:lvl>
  </w:abstractNum>
  <w:abstractNum w:abstractNumId="10" w15:restartNumberingAfterBreak="0">
    <w:nsid w:val="00000012"/>
    <w:multiLevelType w:val="single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1" w15:restartNumberingAfterBreak="0">
    <w:nsid w:val="00000013"/>
    <w:multiLevelType w:val="singleLevel"/>
    <w:tmpl w:val="00000013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2" w15:restartNumberingAfterBreak="0">
    <w:nsid w:val="00000014"/>
    <w:multiLevelType w:val="singleLevel"/>
    <w:tmpl w:val="00000014"/>
    <w:name w:val="WW8Num2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3" w15:restartNumberingAfterBreak="0">
    <w:nsid w:val="00000017"/>
    <w:multiLevelType w:val="single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4" w15:restartNumberingAfterBreak="0">
    <w:nsid w:val="00000018"/>
    <w:multiLevelType w:val="single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5" w15:restartNumberingAfterBreak="0">
    <w:nsid w:val="00000019"/>
    <w:multiLevelType w:val="singleLevel"/>
    <w:tmpl w:val="00000019"/>
    <w:name w:val="WW8Num2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6" w15:restartNumberingAfterBreak="0">
    <w:nsid w:val="0000001B"/>
    <w:multiLevelType w:val="single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7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8" w15:restartNumberingAfterBreak="0">
    <w:nsid w:val="0000001F"/>
    <w:multiLevelType w:val="single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9" w15:restartNumberingAfterBreak="0">
    <w:nsid w:val="00000021"/>
    <w:multiLevelType w:val="singleLevel"/>
    <w:tmpl w:val="00000021"/>
    <w:name w:val="WW8Num33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0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1" w15:restartNumberingAfterBreak="0">
    <w:nsid w:val="00000026"/>
    <w:multiLevelType w:val="singleLevel"/>
    <w:tmpl w:val="00000026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2" w15:restartNumberingAfterBreak="0">
    <w:nsid w:val="00000027"/>
    <w:multiLevelType w:val="singleLevel"/>
    <w:tmpl w:val="00000027"/>
    <w:name w:val="WW8Num3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3" w15:restartNumberingAfterBreak="0">
    <w:nsid w:val="00000029"/>
    <w:multiLevelType w:val="singleLevel"/>
    <w:tmpl w:val="00000029"/>
    <w:name w:val="WW8Num41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4" w15:restartNumberingAfterBreak="0">
    <w:nsid w:val="0000002A"/>
    <w:multiLevelType w:val="singleLevel"/>
    <w:tmpl w:val="0000002A"/>
    <w:name w:val="WW8Num42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5" w15:restartNumberingAfterBreak="0">
    <w:nsid w:val="0000002B"/>
    <w:multiLevelType w:val="singleLevel"/>
    <w:tmpl w:val="0000002B"/>
    <w:name w:val="WW8Num43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6" w15:restartNumberingAfterBreak="0">
    <w:nsid w:val="0000002C"/>
    <w:multiLevelType w:val="singleLevel"/>
    <w:tmpl w:val="0000002C"/>
    <w:name w:val="WW8Num44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7" w15:restartNumberingAfterBreak="0">
    <w:nsid w:val="0000002D"/>
    <w:multiLevelType w:val="singleLevel"/>
    <w:tmpl w:val="0000002D"/>
    <w:name w:val="WW8Num4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8" w15:restartNumberingAfterBreak="0">
    <w:nsid w:val="0000002E"/>
    <w:multiLevelType w:val="single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9" w15:restartNumberingAfterBreak="0">
    <w:nsid w:val="00000030"/>
    <w:multiLevelType w:val="singleLevel"/>
    <w:tmpl w:val="00000030"/>
    <w:name w:val="WW8Num4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0" w15:restartNumberingAfterBreak="0">
    <w:nsid w:val="00000032"/>
    <w:multiLevelType w:val="singleLevel"/>
    <w:tmpl w:val="00000032"/>
    <w:name w:val="WW8Num5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31" w15:restartNumberingAfterBreak="0">
    <w:nsid w:val="00000034"/>
    <w:multiLevelType w:val="singleLevel"/>
    <w:tmpl w:val="00000034"/>
    <w:name w:val="WW8Num52"/>
    <w:lvl w:ilvl="0">
      <w:start w:val="1"/>
      <w:numFmt w:val="bullet"/>
      <w:lvlText w:val=""/>
      <w:lvlJc w:val="left"/>
      <w:pPr>
        <w:tabs>
          <w:tab w:val="num" w:pos="0"/>
        </w:tabs>
        <w:ind w:left="1146" w:hanging="360"/>
      </w:pPr>
      <w:rPr>
        <w:rFonts w:ascii="Symbol" w:hAnsi="Symbol" w:cs="Symbol"/>
      </w:rPr>
    </w:lvl>
  </w:abstractNum>
  <w:abstractNum w:abstractNumId="32" w15:restartNumberingAfterBreak="0">
    <w:nsid w:val="00000035"/>
    <w:multiLevelType w:val="singleLevel"/>
    <w:tmpl w:val="00000035"/>
    <w:name w:val="WW8Num53"/>
    <w:lvl w:ilvl="0">
      <w:start w:val="1"/>
      <w:numFmt w:val="bullet"/>
      <w:lvlText w:val=""/>
      <w:lvlJc w:val="left"/>
      <w:pPr>
        <w:tabs>
          <w:tab w:val="num" w:pos="0"/>
        </w:tabs>
        <w:ind w:left="1146" w:hanging="360"/>
      </w:pPr>
      <w:rPr>
        <w:rFonts w:ascii="Symbol" w:hAnsi="Symbol" w:cs="Symbol"/>
      </w:rPr>
    </w:lvl>
  </w:abstractNum>
  <w:abstractNum w:abstractNumId="33" w15:restartNumberingAfterBreak="0">
    <w:nsid w:val="00000039"/>
    <w:multiLevelType w:val="singleLevel"/>
    <w:tmpl w:val="00000039"/>
    <w:name w:val="WW8Num5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4" w15:restartNumberingAfterBreak="0">
    <w:nsid w:val="27953CB1"/>
    <w:multiLevelType w:val="multilevel"/>
    <w:tmpl w:val="1DA81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5" w15:restartNumberingAfterBreak="0">
    <w:nsid w:val="29847A2B"/>
    <w:multiLevelType w:val="multilevel"/>
    <w:tmpl w:val="46E4E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6" w15:restartNumberingAfterBreak="0">
    <w:nsid w:val="31CF1DAB"/>
    <w:multiLevelType w:val="hybridMultilevel"/>
    <w:tmpl w:val="BAE462BC"/>
    <w:lvl w:ilvl="0" w:tplc="1904F370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19" w:hanging="360"/>
      </w:pPr>
    </w:lvl>
    <w:lvl w:ilvl="2" w:tplc="0419001B">
      <w:start w:val="1"/>
      <w:numFmt w:val="lowerRoman"/>
      <w:lvlText w:val="%3."/>
      <w:lvlJc w:val="right"/>
      <w:pPr>
        <w:ind w:left="2339" w:hanging="180"/>
      </w:pPr>
    </w:lvl>
    <w:lvl w:ilvl="3" w:tplc="0419000F">
      <w:start w:val="1"/>
      <w:numFmt w:val="decimal"/>
      <w:lvlText w:val="%4."/>
      <w:lvlJc w:val="left"/>
      <w:pPr>
        <w:ind w:left="3059" w:hanging="360"/>
      </w:pPr>
    </w:lvl>
    <w:lvl w:ilvl="4" w:tplc="04190019">
      <w:start w:val="1"/>
      <w:numFmt w:val="lowerLetter"/>
      <w:lvlText w:val="%5."/>
      <w:lvlJc w:val="left"/>
      <w:pPr>
        <w:ind w:left="3779" w:hanging="360"/>
      </w:pPr>
    </w:lvl>
    <w:lvl w:ilvl="5" w:tplc="0419001B">
      <w:start w:val="1"/>
      <w:numFmt w:val="lowerRoman"/>
      <w:lvlText w:val="%6."/>
      <w:lvlJc w:val="right"/>
      <w:pPr>
        <w:ind w:left="4499" w:hanging="180"/>
      </w:pPr>
    </w:lvl>
    <w:lvl w:ilvl="6" w:tplc="0419000F">
      <w:start w:val="1"/>
      <w:numFmt w:val="decimal"/>
      <w:lvlText w:val="%7."/>
      <w:lvlJc w:val="left"/>
      <w:pPr>
        <w:ind w:left="5219" w:hanging="360"/>
      </w:pPr>
    </w:lvl>
    <w:lvl w:ilvl="7" w:tplc="04190019">
      <w:start w:val="1"/>
      <w:numFmt w:val="lowerLetter"/>
      <w:lvlText w:val="%8."/>
      <w:lvlJc w:val="left"/>
      <w:pPr>
        <w:ind w:left="5939" w:hanging="360"/>
      </w:pPr>
    </w:lvl>
    <w:lvl w:ilvl="8" w:tplc="0419001B">
      <w:start w:val="1"/>
      <w:numFmt w:val="lowerRoman"/>
      <w:lvlText w:val="%9."/>
      <w:lvlJc w:val="right"/>
      <w:pPr>
        <w:ind w:left="6659" w:hanging="180"/>
      </w:pPr>
    </w:lvl>
  </w:abstractNum>
  <w:abstractNum w:abstractNumId="37" w15:restartNumberingAfterBreak="0">
    <w:nsid w:val="389E4772"/>
    <w:multiLevelType w:val="hybridMultilevel"/>
    <w:tmpl w:val="2536CEC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A733E12"/>
    <w:multiLevelType w:val="multilevel"/>
    <w:tmpl w:val="DA441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9" w15:restartNumberingAfterBreak="0">
    <w:nsid w:val="648755C9"/>
    <w:multiLevelType w:val="hybridMultilevel"/>
    <w:tmpl w:val="2FF67CC8"/>
    <w:lvl w:ilvl="0" w:tplc="1138D71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31"/>
  </w:num>
  <w:num w:numId="4">
    <w:abstractNumId w:val="37"/>
  </w:num>
  <w:num w:numId="5">
    <w:abstractNumId w:val="35"/>
  </w:num>
  <w:num w:numId="6">
    <w:abstractNumId w:val="38"/>
  </w:num>
  <w:num w:numId="7">
    <w:abstractNumId w:val="34"/>
  </w:num>
  <w:num w:numId="8">
    <w:abstractNumId w:val="36"/>
  </w:num>
  <w:num w:numId="9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525A6"/>
    <w:rsid w:val="00002376"/>
    <w:rsid w:val="00010E56"/>
    <w:rsid w:val="00020D9E"/>
    <w:rsid w:val="000231FA"/>
    <w:rsid w:val="00041436"/>
    <w:rsid w:val="000658F5"/>
    <w:rsid w:val="00096126"/>
    <w:rsid w:val="000C6077"/>
    <w:rsid w:val="000D3BD6"/>
    <w:rsid w:val="00120864"/>
    <w:rsid w:val="001350A5"/>
    <w:rsid w:val="00174DD2"/>
    <w:rsid w:val="0018762C"/>
    <w:rsid w:val="001A4BA5"/>
    <w:rsid w:val="001A5027"/>
    <w:rsid w:val="001C0F67"/>
    <w:rsid w:val="0021372D"/>
    <w:rsid w:val="00214C13"/>
    <w:rsid w:val="002167A7"/>
    <w:rsid w:val="00251187"/>
    <w:rsid w:val="00261E6E"/>
    <w:rsid w:val="00273B14"/>
    <w:rsid w:val="00273D4F"/>
    <w:rsid w:val="00283181"/>
    <w:rsid w:val="002971AB"/>
    <w:rsid w:val="002A3660"/>
    <w:rsid w:val="002D247D"/>
    <w:rsid w:val="00307F74"/>
    <w:rsid w:val="003130D7"/>
    <w:rsid w:val="003139EB"/>
    <w:rsid w:val="00325E22"/>
    <w:rsid w:val="00331DDF"/>
    <w:rsid w:val="00342571"/>
    <w:rsid w:val="003525A6"/>
    <w:rsid w:val="0035780C"/>
    <w:rsid w:val="00364F43"/>
    <w:rsid w:val="0038146D"/>
    <w:rsid w:val="00383F5A"/>
    <w:rsid w:val="003A0DBC"/>
    <w:rsid w:val="003A3524"/>
    <w:rsid w:val="003D4D67"/>
    <w:rsid w:val="003E10BD"/>
    <w:rsid w:val="00404E37"/>
    <w:rsid w:val="0041191F"/>
    <w:rsid w:val="00412806"/>
    <w:rsid w:val="00412F61"/>
    <w:rsid w:val="00415B8A"/>
    <w:rsid w:val="00421508"/>
    <w:rsid w:val="004326F2"/>
    <w:rsid w:val="0043573A"/>
    <w:rsid w:val="00463B9E"/>
    <w:rsid w:val="00471AE7"/>
    <w:rsid w:val="00476EE4"/>
    <w:rsid w:val="004A790F"/>
    <w:rsid w:val="004B5501"/>
    <w:rsid w:val="004C29A8"/>
    <w:rsid w:val="004C4E23"/>
    <w:rsid w:val="004E0F95"/>
    <w:rsid w:val="004F247A"/>
    <w:rsid w:val="004F45BB"/>
    <w:rsid w:val="00510B9E"/>
    <w:rsid w:val="00567184"/>
    <w:rsid w:val="005C6B7A"/>
    <w:rsid w:val="005D27A7"/>
    <w:rsid w:val="005D2A8B"/>
    <w:rsid w:val="005D2BA6"/>
    <w:rsid w:val="005D328C"/>
    <w:rsid w:val="005E7B73"/>
    <w:rsid w:val="005F12EA"/>
    <w:rsid w:val="00601C13"/>
    <w:rsid w:val="006226DD"/>
    <w:rsid w:val="00622711"/>
    <w:rsid w:val="0066009D"/>
    <w:rsid w:val="00667FF1"/>
    <w:rsid w:val="006A3B4E"/>
    <w:rsid w:val="006F07E4"/>
    <w:rsid w:val="007251E9"/>
    <w:rsid w:val="0074455E"/>
    <w:rsid w:val="00753B56"/>
    <w:rsid w:val="0076267C"/>
    <w:rsid w:val="00763255"/>
    <w:rsid w:val="007836EF"/>
    <w:rsid w:val="00784E65"/>
    <w:rsid w:val="007F70EF"/>
    <w:rsid w:val="007F7921"/>
    <w:rsid w:val="00816192"/>
    <w:rsid w:val="00856CB0"/>
    <w:rsid w:val="00875314"/>
    <w:rsid w:val="008B4802"/>
    <w:rsid w:val="008D239E"/>
    <w:rsid w:val="008D78A9"/>
    <w:rsid w:val="008E77EA"/>
    <w:rsid w:val="009046A1"/>
    <w:rsid w:val="00912E52"/>
    <w:rsid w:val="00920133"/>
    <w:rsid w:val="00936C5F"/>
    <w:rsid w:val="00937070"/>
    <w:rsid w:val="00950171"/>
    <w:rsid w:val="00953BFB"/>
    <w:rsid w:val="00964646"/>
    <w:rsid w:val="00970BB6"/>
    <w:rsid w:val="0099436C"/>
    <w:rsid w:val="009A7564"/>
    <w:rsid w:val="009F2BC1"/>
    <w:rsid w:val="00A001FE"/>
    <w:rsid w:val="00A266E3"/>
    <w:rsid w:val="00A26D44"/>
    <w:rsid w:val="00A66D53"/>
    <w:rsid w:val="00AB7274"/>
    <w:rsid w:val="00AD1750"/>
    <w:rsid w:val="00AE09A8"/>
    <w:rsid w:val="00B0343B"/>
    <w:rsid w:val="00B3643D"/>
    <w:rsid w:val="00B51B33"/>
    <w:rsid w:val="00B5296A"/>
    <w:rsid w:val="00B577D5"/>
    <w:rsid w:val="00B600D9"/>
    <w:rsid w:val="00B64992"/>
    <w:rsid w:val="00B71EB5"/>
    <w:rsid w:val="00B77F83"/>
    <w:rsid w:val="00B80395"/>
    <w:rsid w:val="00B82DA9"/>
    <w:rsid w:val="00BC376B"/>
    <w:rsid w:val="00BE136A"/>
    <w:rsid w:val="00C1124B"/>
    <w:rsid w:val="00C11AF0"/>
    <w:rsid w:val="00C325BC"/>
    <w:rsid w:val="00C63B69"/>
    <w:rsid w:val="00C75C6E"/>
    <w:rsid w:val="00C76E62"/>
    <w:rsid w:val="00C90C9A"/>
    <w:rsid w:val="00CA6F9F"/>
    <w:rsid w:val="00CA7780"/>
    <w:rsid w:val="00CB4FE7"/>
    <w:rsid w:val="00CB593A"/>
    <w:rsid w:val="00CC4AFE"/>
    <w:rsid w:val="00CC6565"/>
    <w:rsid w:val="00CD2D7C"/>
    <w:rsid w:val="00D23E12"/>
    <w:rsid w:val="00D37D93"/>
    <w:rsid w:val="00DF656C"/>
    <w:rsid w:val="00E10FD5"/>
    <w:rsid w:val="00E62F4B"/>
    <w:rsid w:val="00E65FD8"/>
    <w:rsid w:val="00E73B98"/>
    <w:rsid w:val="00EB0F1D"/>
    <w:rsid w:val="00EB1F41"/>
    <w:rsid w:val="00ED317A"/>
    <w:rsid w:val="00ED39F1"/>
    <w:rsid w:val="00ED439B"/>
    <w:rsid w:val="00F13101"/>
    <w:rsid w:val="00F32DAF"/>
    <w:rsid w:val="00F50E2D"/>
    <w:rsid w:val="00F523E5"/>
    <w:rsid w:val="00F53DD1"/>
    <w:rsid w:val="00F54376"/>
    <w:rsid w:val="00F6385E"/>
    <w:rsid w:val="00F76009"/>
    <w:rsid w:val="00FB26E9"/>
    <w:rsid w:val="00FB6534"/>
    <w:rsid w:val="00FC2E3E"/>
    <w:rsid w:val="00FD0F0B"/>
    <w:rsid w:val="00FD2AB7"/>
    <w:rsid w:val="00FF2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2ADEED"/>
  <w15:docId w15:val="{080D25F2-CBDC-479B-B014-76D88A333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790F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10E56"/>
    <w:pPr>
      <w:suppressAutoHyphens/>
      <w:ind w:left="720"/>
    </w:pPr>
    <w:rPr>
      <w:rFonts w:eastAsia="Times New Roman"/>
      <w:lang w:eastAsia="zh-CN"/>
    </w:rPr>
  </w:style>
  <w:style w:type="table" w:styleId="a4">
    <w:name w:val="Table Grid"/>
    <w:basedOn w:val="a1"/>
    <w:uiPriority w:val="99"/>
    <w:rsid w:val="006F07E4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Normal (Web)"/>
    <w:basedOn w:val="a"/>
    <w:uiPriority w:val="99"/>
    <w:rsid w:val="00ED31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002376"/>
  </w:style>
  <w:style w:type="paragraph" w:styleId="a6">
    <w:name w:val="Balloon Text"/>
    <w:basedOn w:val="a"/>
    <w:link w:val="a7"/>
    <w:uiPriority w:val="99"/>
    <w:semiHidden/>
    <w:rsid w:val="00331D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331DDF"/>
    <w:rPr>
      <w:rFonts w:ascii="Tahoma" w:hAnsi="Tahoma" w:cs="Tahoma"/>
      <w:sz w:val="16"/>
      <w:szCs w:val="16"/>
    </w:rPr>
  </w:style>
  <w:style w:type="character" w:customStyle="1" w:styleId="c1">
    <w:name w:val="c1"/>
    <w:basedOn w:val="a0"/>
    <w:uiPriority w:val="99"/>
    <w:rsid w:val="001A4BA5"/>
  </w:style>
  <w:style w:type="character" w:styleId="a8">
    <w:name w:val="Hyperlink"/>
    <w:uiPriority w:val="99"/>
    <w:rsid w:val="00BC376B"/>
    <w:rPr>
      <w:color w:val="0000FF"/>
      <w:u w:val="single"/>
    </w:rPr>
  </w:style>
  <w:style w:type="paragraph" w:styleId="a9">
    <w:name w:val="header"/>
    <w:basedOn w:val="a"/>
    <w:link w:val="aa"/>
    <w:uiPriority w:val="99"/>
    <w:rsid w:val="00FD0F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FD0F0B"/>
  </w:style>
  <w:style w:type="paragraph" w:styleId="ab">
    <w:name w:val="footer"/>
    <w:basedOn w:val="a"/>
    <w:link w:val="ac"/>
    <w:uiPriority w:val="99"/>
    <w:rsid w:val="00FD0F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locked/>
    <w:rsid w:val="00FD0F0B"/>
  </w:style>
  <w:style w:type="character" w:styleId="ad">
    <w:name w:val="annotation reference"/>
    <w:uiPriority w:val="99"/>
    <w:semiHidden/>
    <w:unhideWhenUsed/>
    <w:rsid w:val="008D239E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8D239E"/>
    <w:rPr>
      <w:sz w:val="20"/>
      <w:szCs w:val="20"/>
    </w:rPr>
  </w:style>
  <w:style w:type="character" w:customStyle="1" w:styleId="af">
    <w:name w:val="Текст примечания Знак"/>
    <w:link w:val="ae"/>
    <w:uiPriority w:val="99"/>
    <w:semiHidden/>
    <w:rsid w:val="008D239E"/>
    <w:rPr>
      <w:rFonts w:cs="Calibri"/>
      <w:lang w:eastAsia="en-US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8D239E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rsid w:val="008D239E"/>
    <w:rPr>
      <w:rFonts w:cs="Calibri"/>
      <w:b/>
      <w:bCs/>
      <w:lang w:eastAsia="en-US"/>
    </w:rPr>
  </w:style>
  <w:style w:type="paragraph" w:styleId="af2">
    <w:name w:val="Revision"/>
    <w:hidden/>
    <w:uiPriority w:val="99"/>
    <w:semiHidden/>
    <w:rsid w:val="008D239E"/>
    <w:rPr>
      <w:rFonts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5486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6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6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6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6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6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6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6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6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6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6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48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8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48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486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486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5486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486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5486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85486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5486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486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5486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8548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48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486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5486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486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54865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54867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5486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54866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54866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85486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5486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54865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54865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54866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5486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85486712">
                                                          <w:marLeft w:val="20"/>
                                                          <w:marRight w:val="0"/>
                                                          <w:marTop w:val="22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85486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5486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5486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54865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54866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54866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54866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54865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85486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5486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54866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54865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54865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54865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85486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5486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5486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54865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54865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54866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54866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54865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54865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54866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854865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85486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486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5486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5486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54865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5486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54866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54865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54865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54866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54865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54866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854866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854866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54865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54867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854865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8548671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8548653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8548658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8548663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8854866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854866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8548650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8854866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854865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8548657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8548660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8548653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8854865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88548659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88548662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88548665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88548669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88548669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8854867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8548662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8548654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8548671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8854866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8548669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8548671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88548672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548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86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6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6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6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6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48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8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8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486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486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486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5486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486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5486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5486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5486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54866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5486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54865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54865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54866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54865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54865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854866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854865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54865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54865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854865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854865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8548663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8548668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8548663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8548651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88548658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88548659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88548660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88548662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88548666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88548669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8854866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8548668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8548667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88548662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8548664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8548671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8548665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8854866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854866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8548662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8854867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8548655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854867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8548650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8548666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85486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486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5486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5486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54865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54865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54866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54865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54866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54866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54865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54865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854865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854866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5486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54866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54866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54865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54866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8548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5486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54866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54865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5486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85486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5486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5486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54866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54865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5486573">
                                                          <w:marLeft w:val="20"/>
                                                          <w:marRight w:val="0"/>
                                                          <w:marTop w:val="22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854866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85486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5486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54866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54865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54865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54866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54865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54865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85486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48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486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5486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486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5486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85486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48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5486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85486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5486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6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6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6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6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sportal.ru/blog/obshcheobrazovatelnaya-tematika/all/2012/09/23/nuzhnye-knigi-po-khoreografii-i-tantsa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secret-terpsihor.com.u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1476</TotalTime>
  <Pages>1</Pages>
  <Words>3216</Words>
  <Characters>18332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</dc:creator>
  <cp:keywords/>
  <dc:description/>
  <cp:lastModifiedBy>user</cp:lastModifiedBy>
  <cp:revision>53</cp:revision>
  <cp:lastPrinted>2025-01-31T08:35:00Z</cp:lastPrinted>
  <dcterms:created xsi:type="dcterms:W3CDTF">2016-01-31T08:41:00Z</dcterms:created>
  <dcterms:modified xsi:type="dcterms:W3CDTF">2025-06-29T20:29:00Z</dcterms:modified>
</cp:coreProperties>
</file>